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DC43B" w14:textId="77777777" w:rsidR="00362727" w:rsidRDefault="00362727"/>
    <w:p w14:paraId="3024B7EA" w14:textId="77777777" w:rsidR="00BE4C2E" w:rsidRPr="00A80B9E" w:rsidRDefault="00BE4C2E" w:rsidP="00BE4C2E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Spett.le</w:t>
      </w:r>
    </w:p>
    <w:p w14:paraId="0BB04E79" w14:textId="77777777" w:rsidR="00BE4C2E" w:rsidRPr="00A80B9E" w:rsidRDefault="00BE4C2E" w:rsidP="00BE4C2E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Gal Daunofantino S.r.l.</w:t>
      </w:r>
    </w:p>
    <w:p w14:paraId="05BF2FDC" w14:textId="77777777" w:rsidR="00BE4C2E" w:rsidRPr="00A80B9E" w:rsidRDefault="00BE4C2E" w:rsidP="00BE4C2E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Corso Manfredi, 182</w:t>
      </w:r>
    </w:p>
    <w:p w14:paraId="0E586667" w14:textId="4C49B883" w:rsidR="00FD2BE4" w:rsidRPr="00FD2BE4" w:rsidRDefault="00BE4C2E" w:rsidP="00BE4C2E">
      <w:pPr>
        <w:ind w:left="6663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A80B9E">
        <w:rPr>
          <w:rFonts w:ascii="Calibri" w:hAnsi="Calibri" w:cs="Calibri"/>
          <w:b/>
          <w:bCs/>
          <w:color w:val="000000"/>
        </w:rPr>
        <w:t>71043 Manfredonia (FG)</w:t>
      </w:r>
    </w:p>
    <w:p w14:paraId="705D2820" w14:textId="77777777" w:rsidR="00362727" w:rsidRDefault="00362727" w:rsidP="00FD2BE4">
      <w:pPr>
        <w:rPr>
          <w:rFonts w:ascii="Calibri" w:hAnsi="Calibri" w:cs="Verdana"/>
          <w:sz w:val="24"/>
          <w:szCs w:val="24"/>
        </w:rPr>
      </w:pPr>
    </w:p>
    <w:p w14:paraId="40D941FF" w14:textId="77777777" w:rsidR="00362727" w:rsidRDefault="00362727">
      <w:pPr>
        <w:jc w:val="both"/>
        <w:rPr>
          <w:rFonts w:ascii="Calibri" w:hAnsi="Calibri" w:cs="Verdana"/>
          <w:sz w:val="24"/>
          <w:szCs w:val="24"/>
        </w:rPr>
      </w:pPr>
    </w:p>
    <w:p w14:paraId="69C59C8A" w14:textId="77777777" w:rsidR="00362727" w:rsidRPr="00C802B4" w:rsidRDefault="00362727" w:rsidP="00C802B4">
      <w:pPr>
        <w:pStyle w:val="Paragrafoelenco"/>
        <w:widowControl/>
        <w:suppressAutoHyphens w:val="0"/>
        <w:autoSpaceDN w:val="0"/>
        <w:adjustRightInd w:val="0"/>
        <w:spacing w:line="276" w:lineRule="auto"/>
        <w:ind w:left="0"/>
        <w:contextualSpacing/>
        <w:jc w:val="both"/>
        <w:rPr>
          <w:rFonts w:cs="Calibri"/>
          <w:color w:val="000000"/>
          <w:sz w:val="24"/>
          <w:szCs w:val="24"/>
        </w:rPr>
      </w:pPr>
      <w:r>
        <w:rPr>
          <w:rFonts w:ascii="Calibri" w:hAnsi="Calibri" w:cs="Verdana"/>
          <w:sz w:val="24"/>
          <w:szCs w:val="24"/>
        </w:rPr>
        <w:t>Il / La sottoscritto/</w:t>
      </w:r>
      <w:r w:rsidR="00C802B4">
        <w:rPr>
          <w:rFonts w:ascii="Calibri" w:hAnsi="Calibri" w:cs="Verdana"/>
          <w:sz w:val="24"/>
          <w:szCs w:val="24"/>
        </w:rPr>
        <w:t>a</w:t>
      </w:r>
      <w:r>
        <w:rPr>
          <w:rFonts w:ascii="Calibri" w:hAnsi="Calibri" w:cs="Verdana"/>
          <w:sz w:val="24"/>
          <w:szCs w:val="24"/>
        </w:rPr>
        <w:t>_________________________________</w:t>
      </w:r>
      <w:r w:rsidR="00C802B4">
        <w:rPr>
          <w:rFonts w:ascii="Calibri" w:hAnsi="Calibri" w:cs="Verdana"/>
          <w:sz w:val="24"/>
          <w:szCs w:val="24"/>
        </w:rPr>
        <w:t>_______________________________</w:t>
      </w:r>
      <w:r>
        <w:rPr>
          <w:rFonts w:ascii="Calibri" w:hAnsi="Calibri" w:cs="Verdana"/>
          <w:sz w:val="24"/>
          <w:szCs w:val="24"/>
        </w:rPr>
        <w:t xml:space="preserve"> nato/a </w:t>
      </w:r>
      <w:proofErr w:type="spellStart"/>
      <w:r>
        <w:rPr>
          <w:rFonts w:ascii="Calibri" w:hAnsi="Calibri" w:cs="Verdana"/>
          <w:sz w:val="24"/>
          <w:szCs w:val="24"/>
        </w:rPr>
        <w:t>a</w:t>
      </w:r>
      <w:proofErr w:type="spellEnd"/>
      <w:r>
        <w:rPr>
          <w:rFonts w:ascii="Calibri" w:hAnsi="Calibri" w:cs="Verdana"/>
          <w:sz w:val="24"/>
          <w:szCs w:val="24"/>
        </w:rPr>
        <w:t xml:space="preserve"> _____________________________________________ (____) il _____/_____/_________ residente in ________________________ via/piazza_____________________________________ n. ______, C.A.P._________ Tel.________________________________, Fax_______________________________, e-mail ___________________________________,</w:t>
      </w:r>
    </w:p>
    <w:p w14:paraId="5E93A929" w14:textId="7A65C77C" w:rsidR="009D3BE7" w:rsidRDefault="009D3BE7">
      <w:pPr>
        <w:jc w:val="both"/>
        <w:rPr>
          <w:rFonts w:ascii="Calibri" w:hAnsi="Calibri" w:cs="Verdana"/>
          <w:sz w:val="24"/>
          <w:szCs w:val="24"/>
        </w:rPr>
      </w:pPr>
    </w:p>
    <w:p w14:paraId="05C4E3E9" w14:textId="2DA2EAAA" w:rsidR="00362727" w:rsidRDefault="00362727">
      <w:pPr>
        <w:jc w:val="both"/>
        <w:rPr>
          <w:rFonts w:ascii="Calibri" w:hAnsi="Calibri" w:cs="Verdana"/>
          <w:sz w:val="24"/>
          <w:szCs w:val="24"/>
        </w:rPr>
      </w:pPr>
      <w:r>
        <w:rPr>
          <w:rFonts w:ascii="Calibri" w:hAnsi="Calibri" w:cs="Verdana"/>
          <w:sz w:val="24"/>
          <w:szCs w:val="24"/>
        </w:rPr>
        <w:t>ai sensi degli artt. 46 e 47 del D.P.R. n. 445/2000 e consapevole delle responsabilità e delle sanzioni penali previste dal successivo art. 76 del medesimo decreto per false attestazioni e dichiarazioni mendaci, sotto la propria personale responsabilità</w:t>
      </w:r>
      <w:r w:rsidR="0027341C">
        <w:rPr>
          <w:rFonts w:ascii="Calibri" w:hAnsi="Calibri" w:cs="Verdana"/>
          <w:sz w:val="24"/>
          <w:szCs w:val="24"/>
        </w:rPr>
        <w:t>,</w:t>
      </w:r>
    </w:p>
    <w:p w14:paraId="54984B1C" w14:textId="77777777" w:rsidR="009D3BE7" w:rsidRDefault="00362727" w:rsidP="009D3BE7">
      <w:pPr>
        <w:spacing w:before="120" w:after="120"/>
        <w:jc w:val="center"/>
        <w:rPr>
          <w:rFonts w:ascii="Calibri" w:hAnsi="Calibri" w:cs="Verdana"/>
          <w:sz w:val="24"/>
          <w:szCs w:val="24"/>
        </w:rPr>
      </w:pPr>
      <w:r>
        <w:rPr>
          <w:rFonts w:ascii="Calibri" w:hAnsi="Calibri" w:cs="Verdana"/>
          <w:sz w:val="24"/>
          <w:szCs w:val="24"/>
        </w:rPr>
        <w:t>D I C H I A R A</w:t>
      </w:r>
    </w:p>
    <w:p w14:paraId="38E0DF57" w14:textId="54BE7994" w:rsidR="00FC67E0" w:rsidRDefault="009D3BE7" w:rsidP="009D3BE7">
      <w:pPr>
        <w:spacing w:before="120" w:after="120"/>
        <w:rPr>
          <w:rFonts w:ascii="Calibri" w:hAnsi="Calibri" w:cs="Verdana"/>
          <w:sz w:val="24"/>
          <w:szCs w:val="24"/>
        </w:rPr>
      </w:pPr>
      <w:r>
        <w:rPr>
          <w:rFonts w:ascii="Calibri" w:hAnsi="Calibri" w:cs="Verdana"/>
          <w:sz w:val="24"/>
          <w:szCs w:val="24"/>
        </w:rPr>
        <w:t>Le seguenti esperienze professionali:</w:t>
      </w:r>
    </w:p>
    <w:p w14:paraId="7B5209BA" w14:textId="41E75E14" w:rsidR="009D3BE7" w:rsidRPr="003B335F" w:rsidRDefault="002F3C71" w:rsidP="002E772F">
      <w:pPr>
        <w:pStyle w:val="Paragrafoelenco"/>
        <w:numPr>
          <w:ilvl w:val="0"/>
          <w:numId w:val="12"/>
        </w:numPr>
        <w:spacing w:before="120" w:after="120"/>
        <w:rPr>
          <w:rFonts w:ascii="Calibri" w:hAnsi="Calibri" w:cs="Verdana"/>
          <w:b/>
          <w:bCs/>
          <w:sz w:val="22"/>
          <w:szCs w:val="22"/>
        </w:rPr>
      </w:pPr>
      <w:r w:rsidRPr="002F3C71">
        <w:rPr>
          <w:rFonts w:ascii="Calibri" w:hAnsi="Calibri" w:cs="Verdana"/>
          <w:b/>
          <w:bCs/>
          <w:sz w:val="22"/>
          <w:szCs w:val="22"/>
        </w:rPr>
        <w:t>Specifica esperienza professionale connessa alla gestione dei Fondi Europei (FESR, FEASR e FSE) attraverso l’utilizzo di specifici sistemi informativi</w:t>
      </w:r>
      <w:r>
        <w:rPr>
          <w:rFonts w:ascii="Calibri" w:hAnsi="Calibri" w:cs="Verdana"/>
          <w:b/>
          <w:bCs/>
          <w:sz w:val="22"/>
          <w:szCs w:val="22"/>
        </w:rPr>
        <w:t xml:space="preserve"> </w:t>
      </w:r>
      <w:r w:rsidRPr="002F3C71">
        <w:rPr>
          <w:rFonts w:ascii="Calibri" w:hAnsi="Calibri" w:cs="Verdana"/>
          <w:b/>
          <w:bCs/>
          <w:sz w:val="22"/>
          <w:szCs w:val="22"/>
        </w:rPr>
        <w:t>(portale SIAN)</w:t>
      </w:r>
      <w:r w:rsidRPr="002F3C71">
        <w:rPr>
          <w:rFonts w:ascii="Calibri" w:hAnsi="Calibri" w:cs="Verdana"/>
          <w:b/>
          <w:bCs/>
          <w:sz w:val="22"/>
          <w:szCs w:val="22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609"/>
        <w:gridCol w:w="1365"/>
        <w:gridCol w:w="699"/>
        <w:gridCol w:w="2770"/>
        <w:gridCol w:w="2185"/>
      </w:tblGrid>
      <w:tr w:rsidR="00BA1979" w:rsidRPr="009D3BE7" w14:paraId="49476F38" w14:textId="77777777" w:rsidTr="00BE4C2E">
        <w:trPr>
          <w:jc w:val="center"/>
        </w:trPr>
        <w:tc>
          <w:tcPr>
            <w:tcW w:w="2609" w:type="dxa"/>
            <w:vAlign w:val="center"/>
          </w:tcPr>
          <w:p w14:paraId="2D350F70" w14:textId="05392CE6" w:rsidR="00BA1979" w:rsidRPr="009D3BE7" w:rsidRDefault="00BA1979" w:rsidP="00BA1979">
            <w:pPr>
              <w:jc w:val="center"/>
              <w:rPr>
                <w:rFonts w:ascii="Calibri" w:hAnsi="Calibri" w:cs="Verdana"/>
                <w:b/>
                <w:bCs/>
              </w:rPr>
            </w:pPr>
            <w:r w:rsidRPr="009D3BE7">
              <w:rPr>
                <w:rFonts w:ascii="Calibri" w:hAnsi="Calibri" w:cs="Verdana"/>
                <w:b/>
                <w:bCs/>
              </w:rPr>
              <w:t>Tipo di incarico (Consulenza/Collaborazione)</w:t>
            </w:r>
          </w:p>
        </w:tc>
        <w:tc>
          <w:tcPr>
            <w:tcW w:w="1365" w:type="dxa"/>
            <w:vAlign w:val="center"/>
          </w:tcPr>
          <w:p w14:paraId="26428D14" w14:textId="24BB019A" w:rsidR="00BA1979" w:rsidRPr="009D3BE7" w:rsidRDefault="00BA1979" w:rsidP="00BA1979">
            <w:pPr>
              <w:jc w:val="center"/>
              <w:rPr>
                <w:rFonts w:ascii="Calibri" w:hAnsi="Calibri" w:cs="Verdana"/>
                <w:b/>
                <w:bCs/>
              </w:rPr>
            </w:pPr>
            <w:r>
              <w:rPr>
                <w:rFonts w:ascii="Calibri" w:hAnsi="Calibri" w:cs="Verdana"/>
                <w:b/>
                <w:bCs/>
              </w:rPr>
              <w:t xml:space="preserve">Data di inizio e data di fine dell’incarico </w:t>
            </w:r>
          </w:p>
        </w:tc>
        <w:tc>
          <w:tcPr>
            <w:tcW w:w="699" w:type="dxa"/>
            <w:vAlign w:val="center"/>
          </w:tcPr>
          <w:p w14:paraId="679E0377" w14:textId="181A7B63" w:rsidR="00BA1979" w:rsidRPr="009D3BE7" w:rsidRDefault="00BA1979" w:rsidP="00BA1979">
            <w:pPr>
              <w:jc w:val="center"/>
              <w:rPr>
                <w:rFonts w:ascii="Calibri" w:hAnsi="Calibri" w:cs="Verdana"/>
                <w:b/>
                <w:bCs/>
              </w:rPr>
            </w:pPr>
            <w:r>
              <w:rPr>
                <w:rFonts w:ascii="Calibri" w:hAnsi="Calibri" w:cs="Verdana"/>
                <w:b/>
                <w:bCs/>
              </w:rPr>
              <w:t>N. anni</w:t>
            </w:r>
          </w:p>
        </w:tc>
        <w:tc>
          <w:tcPr>
            <w:tcW w:w="2770" w:type="dxa"/>
            <w:vAlign w:val="center"/>
          </w:tcPr>
          <w:p w14:paraId="11D3D6E8" w14:textId="0964F36E" w:rsidR="00BA1979" w:rsidRPr="009D3BE7" w:rsidRDefault="00BA1979" w:rsidP="00BA1979">
            <w:pPr>
              <w:jc w:val="center"/>
              <w:rPr>
                <w:rFonts w:ascii="Calibri" w:hAnsi="Calibri" w:cs="Verdana"/>
                <w:b/>
                <w:bCs/>
              </w:rPr>
            </w:pPr>
            <w:r w:rsidRPr="009D3BE7">
              <w:rPr>
                <w:rFonts w:ascii="Calibri" w:hAnsi="Calibri" w:cs="Verdana"/>
                <w:b/>
                <w:bCs/>
              </w:rPr>
              <w:t>Committente</w:t>
            </w:r>
          </w:p>
        </w:tc>
        <w:tc>
          <w:tcPr>
            <w:tcW w:w="2185" w:type="dxa"/>
            <w:vAlign w:val="center"/>
          </w:tcPr>
          <w:p w14:paraId="33F7ECE2" w14:textId="6197A64E" w:rsidR="00BA1979" w:rsidRPr="009D3BE7" w:rsidRDefault="00BA1979" w:rsidP="00BA1979">
            <w:pPr>
              <w:jc w:val="center"/>
              <w:rPr>
                <w:rFonts w:ascii="Calibri" w:hAnsi="Calibri" w:cs="Verdana"/>
                <w:b/>
                <w:bCs/>
              </w:rPr>
            </w:pPr>
            <w:r w:rsidRPr="009D3BE7">
              <w:rPr>
                <w:rFonts w:ascii="Calibri" w:hAnsi="Calibri" w:cs="Verdana"/>
                <w:b/>
                <w:bCs/>
              </w:rPr>
              <w:t>Attività</w:t>
            </w:r>
          </w:p>
        </w:tc>
      </w:tr>
      <w:tr w:rsidR="00BA1979" w:rsidRPr="009D3BE7" w14:paraId="09BAF737" w14:textId="77777777" w:rsidTr="00BA1979">
        <w:trPr>
          <w:jc w:val="center"/>
        </w:trPr>
        <w:tc>
          <w:tcPr>
            <w:tcW w:w="2609" w:type="dxa"/>
          </w:tcPr>
          <w:p w14:paraId="503963DF" w14:textId="38852C6F" w:rsidR="00BA1979" w:rsidRPr="009D3BE7" w:rsidRDefault="00BA1979" w:rsidP="00BA1979">
            <w:pPr>
              <w:spacing w:before="120" w:after="120"/>
              <w:rPr>
                <w:rFonts w:ascii="Calibri" w:hAnsi="Calibri" w:cs="Verdana"/>
              </w:rPr>
            </w:pPr>
          </w:p>
        </w:tc>
        <w:tc>
          <w:tcPr>
            <w:tcW w:w="1365" w:type="dxa"/>
          </w:tcPr>
          <w:p w14:paraId="24212402" w14:textId="77777777" w:rsidR="00BA1979" w:rsidRPr="009D3BE7" w:rsidRDefault="00BA1979" w:rsidP="00BA1979">
            <w:pPr>
              <w:spacing w:before="120" w:after="120"/>
              <w:rPr>
                <w:rFonts w:ascii="Calibri" w:hAnsi="Calibri" w:cs="Verdana"/>
              </w:rPr>
            </w:pPr>
          </w:p>
        </w:tc>
        <w:tc>
          <w:tcPr>
            <w:tcW w:w="699" w:type="dxa"/>
          </w:tcPr>
          <w:p w14:paraId="44B93E79" w14:textId="622AEF09" w:rsidR="00BA1979" w:rsidRPr="009D3BE7" w:rsidRDefault="00BA1979" w:rsidP="00BA1979">
            <w:pPr>
              <w:spacing w:before="120" w:after="120"/>
              <w:rPr>
                <w:rFonts w:ascii="Calibri" w:hAnsi="Calibri" w:cs="Verdana"/>
              </w:rPr>
            </w:pPr>
          </w:p>
        </w:tc>
        <w:tc>
          <w:tcPr>
            <w:tcW w:w="2770" w:type="dxa"/>
          </w:tcPr>
          <w:p w14:paraId="13A87911" w14:textId="77777777" w:rsidR="00BA1979" w:rsidRPr="009D3BE7" w:rsidRDefault="00BA1979" w:rsidP="00BA1979">
            <w:pPr>
              <w:spacing w:before="120" w:after="120"/>
              <w:rPr>
                <w:rFonts w:ascii="Calibri" w:hAnsi="Calibri" w:cs="Verdana"/>
              </w:rPr>
            </w:pPr>
          </w:p>
        </w:tc>
        <w:tc>
          <w:tcPr>
            <w:tcW w:w="2185" w:type="dxa"/>
          </w:tcPr>
          <w:p w14:paraId="119E8758" w14:textId="06E82A39" w:rsidR="00BA1979" w:rsidRPr="009D3BE7" w:rsidRDefault="00BA1979" w:rsidP="00BA1979">
            <w:pPr>
              <w:spacing w:before="120" w:after="120"/>
              <w:rPr>
                <w:rFonts w:ascii="Calibri" w:hAnsi="Calibri" w:cs="Verdana"/>
              </w:rPr>
            </w:pPr>
          </w:p>
        </w:tc>
      </w:tr>
      <w:tr w:rsidR="00BA1979" w:rsidRPr="009D3BE7" w14:paraId="569065B0" w14:textId="77777777" w:rsidTr="00BA1979">
        <w:trPr>
          <w:jc w:val="center"/>
        </w:trPr>
        <w:tc>
          <w:tcPr>
            <w:tcW w:w="2609" w:type="dxa"/>
          </w:tcPr>
          <w:p w14:paraId="61263B31" w14:textId="77777777" w:rsidR="00BA1979" w:rsidRPr="009D3BE7" w:rsidRDefault="00BA1979" w:rsidP="00BA1979">
            <w:pPr>
              <w:spacing w:before="120" w:after="120"/>
              <w:rPr>
                <w:rFonts w:ascii="Calibri" w:hAnsi="Calibri" w:cs="Verdana"/>
              </w:rPr>
            </w:pPr>
          </w:p>
        </w:tc>
        <w:tc>
          <w:tcPr>
            <w:tcW w:w="1365" w:type="dxa"/>
          </w:tcPr>
          <w:p w14:paraId="0FE80F3C" w14:textId="77777777" w:rsidR="00BA1979" w:rsidRPr="009D3BE7" w:rsidRDefault="00BA1979" w:rsidP="00BA1979">
            <w:pPr>
              <w:spacing w:before="120" w:after="120"/>
              <w:rPr>
                <w:rFonts w:ascii="Calibri" w:hAnsi="Calibri" w:cs="Verdana"/>
              </w:rPr>
            </w:pPr>
          </w:p>
        </w:tc>
        <w:tc>
          <w:tcPr>
            <w:tcW w:w="699" w:type="dxa"/>
          </w:tcPr>
          <w:p w14:paraId="12B9A776" w14:textId="266F1E3F" w:rsidR="00BA1979" w:rsidRPr="009D3BE7" w:rsidRDefault="00BA1979" w:rsidP="00BA1979">
            <w:pPr>
              <w:spacing w:before="120" w:after="120"/>
              <w:rPr>
                <w:rFonts w:ascii="Calibri" w:hAnsi="Calibri" w:cs="Verdana"/>
              </w:rPr>
            </w:pPr>
          </w:p>
        </w:tc>
        <w:tc>
          <w:tcPr>
            <w:tcW w:w="2770" w:type="dxa"/>
          </w:tcPr>
          <w:p w14:paraId="4DB3992A" w14:textId="77777777" w:rsidR="00BA1979" w:rsidRPr="009D3BE7" w:rsidRDefault="00BA1979" w:rsidP="00BA1979">
            <w:pPr>
              <w:spacing w:before="120" w:after="120"/>
              <w:rPr>
                <w:rFonts w:ascii="Calibri" w:hAnsi="Calibri" w:cs="Verdana"/>
              </w:rPr>
            </w:pPr>
          </w:p>
        </w:tc>
        <w:tc>
          <w:tcPr>
            <w:tcW w:w="2185" w:type="dxa"/>
          </w:tcPr>
          <w:p w14:paraId="775A197A" w14:textId="41394908" w:rsidR="00BA1979" w:rsidRPr="009D3BE7" w:rsidRDefault="00BA1979" w:rsidP="00BA1979">
            <w:pPr>
              <w:spacing w:before="120" w:after="120"/>
              <w:rPr>
                <w:rFonts w:ascii="Calibri" w:hAnsi="Calibri" w:cs="Verdana"/>
              </w:rPr>
            </w:pPr>
          </w:p>
        </w:tc>
      </w:tr>
      <w:tr w:rsidR="00BA1979" w:rsidRPr="009D3BE7" w14:paraId="64251F3B" w14:textId="77777777" w:rsidTr="00BA1979">
        <w:trPr>
          <w:jc w:val="center"/>
        </w:trPr>
        <w:tc>
          <w:tcPr>
            <w:tcW w:w="2609" w:type="dxa"/>
          </w:tcPr>
          <w:p w14:paraId="38F57B93" w14:textId="77777777" w:rsidR="00BA1979" w:rsidRPr="009D3BE7" w:rsidRDefault="00BA1979" w:rsidP="00BA1979">
            <w:pPr>
              <w:spacing w:before="120" w:after="120"/>
              <w:rPr>
                <w:rFonts w:ascii="Calibri" w:hAnsi="Calibri" w:cs="Verdana"/>
              </w:rPr>
            </w:pPr>
          </w:p>
        </w:tc>
        <w:tc>
          <w:tcPr>
            <w:tcW w:w="1365" w:type="dxa"/>
          </w:tcPr>
          <w:p w14:paraId="2EEF3BCA" w14:textId="77777777" w:rsidR="00BA1979" w:rsidRPr="009D3BE7" w:rsidRDefault="00BA1979" w:rsidP="00BA1979">
            <w:pPr>
              <w:spacing w:before="120" w:after="120"/>
              <w:rPr>
                <w:rFonts w:ascii="Calibri" w:hAnsi="Calibri" w:cs="Verdana"/>
              </w:rPr>
            </w:pPr>
          </w:p>
        </w:tc>
        <w:tc>
          <w:tcPr>
            <w:tcW w:w="699" w:type="dxa"/>
          </w:tcPr>
          <w:p w14:paraId="3C9282C1" w14:textId="549D3B0D" w:rsidR="00BA1979" w:rsidRPr="009D3BE7" w:rsidRDefault="00BA1979" w:rsidP="00BA1979">
            <w:pPr>
              <w:spacing w:before="120" w:after="120"/>
              <w:rPr>
                <w:rFonts w:ascii="Calibri" w:hAnsi="Calibri" w:cs="Verdana"/>
              </w:rPr>
            </w:pPr>
          </w:p>
        </w:tc>
        <w:tc>
          <w:tcPr>
            <w:tcW w:w="2770" w:type="dxa"/>
          </w:tcPr>
          <w:p w14:paraId="0827F205" w14:textId="77777777" w:rsidR="00BA1979" w:rsidRPr="009D3BE7" w:rsidRDefault="00BA1979" w:rsidP="00BA1979">
            <w:pPr>
              <w:spacing w:before="120" w:after="120"/>
              <w:rPr>
                <w:rFonts w:ascii="Calibri" w:hAnsi="Calibri" w:cs="Verdana"/>
              </w:rPr>
            </w:pPr>
          </w:p>
        </w:tc>
        <w:tc>
          <w:tcPr>
            <w:tcW w:w="2185" w:type="dxa"/>
          </w:tcPr>
          <w:p w14:paraId="5BAF0379" w14:textId="7E07B140" w:rsidR="00BA1979" w:rsidRPr="009D3BE7" w:rsidRDefault="00BA1979" w:rsidP="00BA1979">
            <w:pPr>
              <w:spacing w:before="120" w:after="120"/>
              <w:rPr>
                <w:rFonts w:ascii="Calibri" w:hAnsi="Calibri" w:cs="Verdana"/>
              </w:rPr>
            </w:pPr>
          </w:p>
        </w:tc>
      </w:tr>
    </w:tbl>
    <w:p w14:paraId="2D7123A0" w14:textId="2224FE89" w:rsidR="009D3BE7" w:rsidRPr="00BE4C2E" w:rsidRDefault="002F3C71" w:rsidP="002E772F">
      <w:pPr>
        <w:pStyle w:val="Paragrafoelenco"/>
        <w:numPr>
          <w:ilvl w:val="0"/>
          <w:numId w:val="12"/>
        </w:numPr>
        <w:spacing w:before="120" w:after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F3C71">
        <w:rPr>
          <w:rFonts w:ascii="Arial" w:hAnsi="Arial" w:cs="Arial"/>
          <w:b/>
          <w:bCs/>
          <w:color w:val="000000"/>
        </w:rPr>
        <w:t>Specifica esperienza professionale per conto di GAL connessa alla gestione dei Fondi Europei (FESR, FEASR e FSE) attraverso l’utilizzo di specifici sistemi informativi (portale SIAN)</w:t>
      </w:r>
      <w:r>
        <w:rPr>
          <w:rFonts w:ascii="Arial" w:hAnsi="Arial" w:cs="Arial"/>
          <w:b/>
          <w:bCs/>
          <w:color w:val="00000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61"/>
        <w:gridCol w:w="1342"/>
        <w:gridCol w:w="670"/>
        <w:gridCol w:w="2458"/>
        <w:gridCol w:w="2497"/>
      </w:tblGrid>
      <w:tr w:rsidR="00BA1979" w14:paraId="32C16B66" w14:textId="77777777" w:rsidTr="00D10FFC">
        <w:tc>
          <w:tcPr>
            <w:tcW w:w="2661" w:type="dxa"/>
            <w:vAlign w:val="center"/>
          </w:tcPr>
          <w:p w14:paraId="539AF1AB" w14:textId="77777777" w:rsidR="00BA1979" w:rsidRPr="009D3BE7" w:rsidRDefault="00BA1979" w:rsidP="009D3BE7">
            <w:pPr>
              <w:jc w:val="center"/>
              <w:rPr>
                <w:rFonts w:ascii="Calibri" w:hAnsi="Calibri" w:cs="Verdana"/>
                <w:b/>
                <w:bCs/>
              </w:rPr>
            </w:pPr>
            <w:r w:rsidRPr="009D3BE7">
              <w:rPr>
                <w:rFonts w:ascii="Calibri" w:hAnsi="Calibri" w:cs="Verdana"/>
                <w:b/>
                <w:bCs/>
              </w:rPr>
              <w:t>Tipo di incarico (Consulenza/Collaborazione)</w:t>
            </w:r>
          </w:p>
        </w:tc>
        <w:tc>
          <w:tcPr>
            <w:tcW w:w="1342" w:type="dxa"/>
            <w:vAlign w:val="center"/>
          </w:tcPr>
          <w:p w14:paraId="6F3D7A8A" w14:textId="1AB0F0AC" w:rsidR="00BA1979" w:rsidRPr="009D3BE7" w:rsidRDefault="00BA1979" w:rsidP="003B335F">
            <w:pPr>
              <w:rPr>
                <w:rFonts w:ascii="Calibri" w:hAnsi="Calibri" w:cs="Verdana"/>
                <w:b/>
                <w:bCs/>
              </w:rPr>
            </w:pPr>
            <w:r>
              <w:rPr>
                <w:rFonts w:ascii="Calibri" w:hAnsi="Calibri" w:cs="Verdana"/>
                <w:b/>
                <w:bCs/>
              </w:rPr>
              <w:t>Data di inizio e data di fine dell’incarico</w:t>
            </w:r>
          </w:p>
        </w:tc>
        <w:tc>
          <w:tcPr>
            <w:tcW w:w="670" w:type="dxa"/>
            <w:vAlign w:val="center"/>
          </w:tcPr>
          <w:p w14:paraId="5CCD889F" w14:textId="35CB4EAD" w:rsidR="00BA1979" w:rsidRPr="009D3BE7" w:rsidRDefault="00BA1979" w:rsidP="009D3BE7">
            <w:pPr>
              <w:jc w:val="center"/>
              <w:rPr>
                <w:rFonts w:ascii="Calibri" w:hAnsi="Calibri" w:cs="Verdana"/>
                <w:b/>
                <w:bCs/>
              </w:rPr>
            </w:pPr>
            <w:r>
              <w:rPr>
                <w:rFonts w:ascii="Calibri" w:hAnsi="Calibri" w:cs="Verdana"/>
                <w:b/>
                <w:bCs/>
              </w:rPr>
              <w:t>N. anni</w:t>
            </w:r>
          </w:p>
        </w:tc>
        <w:tc>
          <w:tcPr>
            <w:tcW w:w="2458" w:type="dxa"/>
            <w:vAlign w:val="center"/>
          </w:tcPr>
          <w:p w14:paraId="7A360A2E" w14:textId="399D2627" w:rsidR="00BA1979" w:rsidRPr="009D3BE7" w:rsidRDefault="00BA1979" w:rsidP="009D3BE7">
            <w:pPr>
              <w:jc w:val="center"/>
              <w:rPr>
                <w:rFonts w:ascii="Calibri" w:hAnsi="Calibri" w:cs="Verdana"/>
                <w:b/>
                <w:bCs/>
              </w:rPr>
            </w:pPr>
            <w:r w:rsidRPr="009D3BE7">
              <w:rPr>
                <w:rFonts w:ascii="Calibri" w:hAnsi="Calibri" w:cs="Verdana"/>
                <w:b/>
                <w:bCs/>
              </w:rPr>
              <w:t>Committente</w:t>
            </w:r>
          </w:p>
        </w:tc>
        <w:tc>
          <w:tcPr>
            <w:tcW w:w="2497" w:type="dxa"/>
            <w:vAlign w:val="center"/>
          </w:tcPr>
          <w:p w14:paraId="0631777B" w14:textId="77777777" w:rsidR="00BA1979" w:rsidRPr="006E10FC" w:rsidRDefault="00BA1979" w:rsidP="006E10FC">
            <w:pPr>
              <w:spacing w:before="120" w:after="120"/>
              <w:jc w:val="center"/>
              <w:rPr>
                <w:rFonts w:ascii="Calibri" w:hAnsi="Calibri" w:cs="Verdana"/>
                <w:b/>
                <w:bCs/>
              </w:rPr>
            </w:pPr>
            <w:r w:rsidRPr="006E10FC">
              <w:rPr>
                <w:rFonts w:ascii="Calibri" w:hAnsi="Calibri" w:cs="Verdana"/>
                <w:b/>
                <w:bCs/>
              </w:rPr>
              <w:t>Attività</w:t>
            </w:r>
          </w:p>
        </w:tc>
      </w:tr>
      <w:tr w:rsidR="00BA1979" w14:paraId="518CF82F" w14:textId="77777777" w:rsidTr="00BA1979">
        <w:trPr>
          <w:trHeight w:val="401"/>
        </w:trPr>
        <w:tc>
          <w:tcPr>
            <w:tcW w:w="2661" w:type="dxa"/>
          </w:tcPr>
          <w:p w14:paraId="18478E4B" w14:textId="77777777" w:rsidR="00BA1979" w:rsidRPr="009D3BE7" w:rsidRDefault="00BA1979" w:rsidP="0005656B">
            <w:pPr>
              <w:spacing w:before="120" w:after="120"/>
              <w:rPr>
                <w:rFonts w:ascii="Calibri" w:hAnsi="Calibri" w:cs="Verdana"/>
              </w:rPr>
            </w:pPr>
          </w:p>
        </w:tc>
        <w:tc>
          <w:tcPr>
            <w:tcW w:w="1342" w:type="dxa"/>
          </w:tcPr>
          <w:p w14:paraId="31FD28FB" w14:textId="77777777" w:rsidR="00BA1979" w:rsidRPr="009D3BE7" w:rsidRDefault="00BA1979" w:rsidP="0005656B">
            <w:pPr>
              <w:spacing w:before="120" w:after="120"/>
              <w:rPr>
                <w:rFonts w:ascii="Calibri" w:hAnsi="Calibri" w:cs="Verdana"/>
              </w:rPr>
            </w:pPr>
          </w:p>
        </w:tc>
        <w:tc>
          <w:tcPr>
            <w:tcW w:w="670" w:type="dxa"/>
          </w:tcPr>
          <w:p w14:paraId="7FCF19DE" w14:textId="77777777" w:rsidR="00BA1979" w:rsidRPr="009D3BE7" w:rsidRDefault="00BA1979" w:rsidP="0005656B">
            <w:pPr>
              <w:spacing w:before="120" w:after="120"/>
              <w:rPr>
                <w:rFonts w:ascii="Calibri" w:hAnsi="Calibri" w:cs="Verdana"/>
              </w:rPr>
            </w:pPr>
          </w:p>
        </w:tc>
        <w:tc>
          <w:tcPr>
            <w:tcW w:w="2458" w:type="dxa"/>
          </w:tcPr>
          <w:p w14:paraId="0C2A9BEE" w14:textId="53FF2F86" w:rsidR="00BA1979" w:rsidRPr="009D3BE7" w:rsidRDefault="00BA1979" w:rsidP="0005656B">
            <w:pPr>
              <w:spacing w:before="120" w:after="120"/>
              <w:rPr>
                <w:rFonts w:ascii="Calibri" w:hAnsi="Calibri" w:cs="Verdana"/>
              </w:rPr>
            </w:pPr>
          </w:p>
        </w:tc>
        <w:tc>
          <w:tcPr>
            <w:tcW w:w="2497" w:type="dxa"/>
          </w:tcPr>
          <w:p w14:paraId="59ACB447" w14:textId="77777777" w:rsidR="00BA1979" w:rsidRPr="009D3BE7" w:rsidRDefault="00BA1979" w:rsidP="0005656B">
            <w:pPr>
              <w:spacing w:before="120" w:after="120"/>
              <w:rPr>
                <w:rFonts w:ascii="Calibri" w:hAnsi="Calibri" w:cs="Verdana"/>
              </w:rPr>
            </w:pPr>
          </w:p>
        </w:tc>
      </w:tr>
      <w:tr w:rsidR="00BA1979" w14:paraId="70D47AD1" w14:textId="77777777" w:rsidTr="00BA1979">
        <w:tc>
          <w:tcPr>
            <w:tcW w:w="2661" w:type="dxa"/>
          </w:tcPr>
          <w:p w14:paraId="0AAED02A" w14:textId="77777777" w:rsidR="00BA1979" w:rsidRDefault="00BA1979" w:rsidP="0005656B">
            <w:pPr>
              <w:spacing w:before="120" w:after="120"/>
              <w:rPr>
                <w:rFonts w:ascii="Calibri" w:hAnsi="Calibri" w:cs="Verdana"/>
                <w:sz w:val="24"/>
                <w:szCs w:val="24"/>
              </w:rPr>
            </w:pPr>
          </w:p>
        </w:tc>
        <w:tc>
          <w:tcPr>
            <w:tcW w:w="1342" w:type="dxa"/>
          </w:tcPr>
          <w:p w14:paraId="74A1E5A8" w14:textId="77777777" w:rsidR="00BA1979" w:rsidRDefault="00BA1979" w:rsidP="0005656B">
            <w:pPr>
              <w:spacing w:before="120" w:after="120"/>
              <w:rPr>
                <w:rFonts w:ascii="Calibri" w:hAnsi="Calibri" w:cs="Verdana"/>
                <w:sz w:val="24"/>
                <w:szCs w:val="24"/>
              </w:rPr>
            </w:pPr>
          </w:p>
        </w:tc>
        <w:tc>
          <w:tcPr>
            <w:tcW w:w="670" w:type="dxa"/>
          </w:tcPr>
          <w:p w14:paraId="3E1B5DD7" w14:textId="77777777" w:rsidR="00BA1979" w:rsidRDefault="00BA1979" w:rsidP="0005656B">
            <w:pPr>
              <w:spacing w:before="120" w:after="120"/>
              <w:rPr>
                <w:rFonts w:ascii="Calibri" w:hAnsi="Calibri" w:cs="Verdana"/>
                <w:sz w:val="24"/>
                <w:szCs w:val="24"/>
              </w:rPr>
            </w:pPr>
          </w:p>
        </w:tc>
        <w:tc>
          <w:tcPr>
            <w:tcW w:w="2458" w:type="dxa"/>
          </w:tcPr>
          <w:p w14:paraId="6F7480CB" w14:textId="472052F5" w:rsidR="00BA1979" w:rsidRDefault="00BA1979" w:rsidP="0005656B">
            <w:pPr>
              <w:spacing w:before="120" w:after="120"/>
              <w:rPr>
                <w:rFonts w:ascii="Calibri" w:hAnsi="Calibri" w:cs="Verdana"/>
                <w:sz w:val="24"/>
                <w:szCs w:val="24"/>
              </w:rPr>
            </w:pPr>
          </w:p>
        </w:tc>
        <w:tc>
          <w:tcPr>
            <w:tcW w:w="2497" w:type="dxa"/>
          </w:tcPr>
          <w:p w14:paraId="637DEC06" w14:textId="77777777" w:rsidR="00BA1979" w:rsidRDefault="00BA1979" w:rsidP="0005656B">
            <w:pPr>
              <w:spacing w:before="120" w:after="120"/>
              <w:rPr>
                <w:rFonts w:ascii="Calibri" w:hAnsi="Calibri" w:cs="Verdana"/>
                <w:sz w:val="24"/>
                <w:szCs w:val="24"/>
              </w:rPr>
            </w:pPr>
          </w:p>
        </w:tc>
      </w:tr>
      <w:tr w:rsidR="00BA1979" w14:paraId="6DC0E389" w14:textId="77777777" w:rsidTr="00BA1979">
        <w:tc>
          <w:tcPr>
            <w:tcW w:w="2661" w:type="dxa"/>
          </w:tcPr>
          <w:p w14:paraId="088DFFB4" w14:textId="77777777" w:rsidR="00BA1979" w:rsidRDefault="00BA1979" w:rsidP="0005656B">
            <w:pPr>
              <w:spacing w:before="120" w:after="120"/>
              <w:rPr>
                <w:rFonts w:ascii="Calibri" w:hAnsi="Calibri" w:cs="Verdana"/>
                <w:sz w:val="24"/>
                <w:szCs w:val="24"/>
              </w:rPr>
            </w:pPr>
          </w:p>
        </w:tc>
        <w:tc>
          <w:tcPr>
            <w:tcW w:w="1342" w:type="dxa"/>
          </w:tcPr>
          <w:p w14:paraId="143233C1" w14:textId="77777777" w:rsidR="00BA1979" w:rsidRDefault="00BA1979" w:rsidP="0005656B">
            <w:pPr>
              <w:spacing w:before="120" w:after="120"/>
              <w:rPr>
                <w:rFonts w:ascii="Calibri" w:hAnsi="Calibri" w:cs="Verdana"/>
                <w:sz w:val="24"/>
                <w:szCs w:val="24"/>
              </w:rPr>
            </w:pPr>
          </w:p>
        </w:tc>
        <w:tc>
          <w:tcPr>
            <w:tcW w:w="670" w:type="dxa"/>
          </w:tcPr>
          <w:p w14:paraId="0588E419" w14:textId="77777777" w:rsidR="00BA1979" w:rsidRDefault="00BA1979" w:rsidP="0005656B">
            <w:pPr>
              <w:spacing w:before="120" w:after="120"/>
              <w:rPr>
                <w:rFonts w:ascii="Calibri" w:hAnsi="Calibri" w:cs="Verdana"/>
                <w:sz w:val="24"/>
                <w:szCs w:val="24"/>
              </w:rPr>
            </w:pPr>
          </w:p>
        </w:tc>
        <w:tc>
          <w:tcPr>
            <w:tcW w:w="2458" w:type="dxa"/>
          </w:tcPr>
          <w:p w14:paraId="4A974C32" w14:textId="3AEBDCF8" w:rsidR="00BA1979" w:rsidRDefault="00BA1979" w:rsidP="0005656B">
            <w:pPr>
              <w:spacing w:before="120" w:after="120"/>
              <w:rPr>
                <w:rFonts w:ascii="Calibri" w:hAnsi="Calibri" w:cs="Verdana"/>
                <w:sz w:val="24"/>
                <w:szCs w:val="24"/>
              </w:rPr>
            </w:pPr>
          </w:p>
        </w:tc>
        <w:tc>
          <w:tcPr>
            <w:tcW w:w="2497" w:type="dxa"/>
          </w:tcPr>
          <w:p w14:paraId="2952EFA9" w14:textId="77777777" w:rsidR="00BA1979" w:rsidRDefault="00BA1979" w:rsidP="0005656B">
            <w:pPr>
              <w:spacing w:before="120" w:after="120"/>
              <w:rPr>
                <w:rFonts w:ascii="Calibri" w:hAnsi="Calibri" w:cs="Verdana"/>
                <w:sz w:val="24"/>
                <w:szCs w:val="24"/>
              </w:rPr>
            </w:pPr>
          </w:p>
        </w:tc>
      </w:tr>
    </w:tbl>
    <w:p w14:paraId="3C90AE06" w14:textId="77777777" w:rsidR="009D3BE7" w:rsidRDefault="009D3BE7" w:rsidP="009D3BE7">
      <w:pPr>
        <w:pStyle w:val="Paragrafoelenco"/>
        <w:widowControl/>
        <w:suppressAutoHyphens w:val="0"/>
        <w:autoSpaceDE/>
        <w:contextualSpacing/>
        <w:jc w:val="both"/>
        <w:rPr>
          <w:rFonts w:ascii="Calibri" w:hAnsi="Calibri" w:cs="Verdana"/>
          <w:sz w:val="24"/>
          <w:szCs w:val="24"/>
        </w:rPr>
      </w:pPr>
    </w:p>
    <w:p w14:paraId="2D2E0BD0" w14:textId="77777777" w:rsidR="00362727" w:rsidRDefault="00362727">
      <w:pPr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Luogo e Data ______________________</w:t>
      </w:r>
    </w:p>
    <w:p w14:paraId="2CDBEF16" w14:textId="70C59DE6" w:rsidR="00362727" w:rsidRDefault="00362727">
      <w:pPr>
        <w:ind w:left="5103"/>
        <w:jc w:val="center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 xml:space="preserve">FIRMA </w:t>
      </w:r>
    </w:p>
    <w:p w14:paraId="3404AC94" w14:textId="77777777" w:rsidR="002F3C71" w:rsidRDefault="002F3C71">
      <w:pPr>
        <w:ind w:left="5103"/>
        <w:jc w:val="center"/>
        <w:rPr>
          <w:rFonts w:ascii="Calibri" w:hAnsi="Calibri" w:cs="Calibri"/>
          <w:bCs/>
          <w:color w:val="000000"/>
          <w:sz w:val="24"/>
          <w:szCs w:val="24"/>
        </w:rPr>
      </w:pPr>
    </w:p>
    <w:p w14:paraId="40E74755" w14:textId="19C077BF" w:rsidR="00362727" w:rsidRDefault="00362727" w:rsidP="002F3C71">
      <w:pPr>
        <w:ind w:left="5103"/>
        <w:jc w:val="center"/>
        <w:rPr>
          <w:rFonts w:ascii="Calibri" w:hAnsi="Calibri" w:cs="Verdana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____________________________________</w:t>
      </w:r>
    </w:p>
    <w:sectPr w:rsidR="00362727">
      <w:headerReference w:type="default" r:id="rId8"/>
      <w:pgSz w:w="11906" w:h="16838"/>
      <w:pgMar w:top="851" w:right="1134" w:bottom="1082" w:left="1134" w:header="709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A8874" w14:textId="77777777" w:rsidR="00954A49" w:rsidRDefault="00954A49">
      <w:r>
        <w:separator/>
      </w:r>
    </w:p>
  </w:endnote>
  <w:endnote w:type="continuationSeparator" w:id="0">
    <w:p w14:paraId="36029B83" w14:textId="77777777" w:rsidR="00954A49" w:rsidRDefault="00954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05677" w14:textId="77777777" w:rsidR="00954A49" w:rsidRDefault="00954A49">
      <w:r>
        <w:separator/>
      </w:r>
    </w:p>
  </w:footnote>
  <w:footnote w:type="continuationSeparator" w:id="0">
    <w:p w14:paraId="085B347E" w14:textId="77777777" w:rsidR="00954A49" w:rsidRDefault="00954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C9E72" w14:textId="28163B3C" w:rsidR="00B30A99" w:rsidRDefault="00B30A99" w:rsidP="00B30A99">
    <w:pPr>
      <w:jc w:val="center"/>
      <w:rPr>
        <w:rFonts w:ascii="Calibri" w:hAnsi="Calibri" w:cs="Calibri"/>
        <w:b/>
        <w:color w:val="000000"/>
        <w:sz w:val="24"/>
        <w:szCs w:val="24"/>
      </w:rPr>
    </w:pPr>
    <w:r w:rsidRPr="00B30A99">
      <w:rPr>
        <w:rFonts w:ascii="Calibri" w:hAnsi="Calibri" w:cs="Calibri"/>
        <w:b/>
        <w:color w:val="000000"/>
        <w:sz w:val="24"/>
        <w:szCs w:val="24"/>
      </w:rPr>
      <w:t>SCHEDA RIEPILOGATIVA DELLE ESPERIENZE PROFESSIONALI</w:t>
    </w:r>
  </w:p>
  <w:p w14:paraId="53A54E04" w14:textId="033FD09B" w:rsidR="00B30A99" w:rsidRPr="00B30A99" w:rsidRDefault="00B30A99" w:rsidP="00B30A99">
    <w:pPr>
      <w:jc w:val="center"/>
      <w:rPr>
        <w:rFonts w:ascii="Calibri" w:hAnsi="Calibri" w:cs="Calibri"/>
        <w:b/>
        <w:color w:val="000000"/>
        <w:sz w:val="24"/>
        <w:szCs w:val="24"/>
      </w:rPr>
    </w:pPr>
    <w:r w:rsidRPr="00B30A99">
      <w:rPr>
        <w:rFonts w:ascii="Calibri" w:hAnsi="Calibri" w:cs="Calibri"/>
        <w:b/>
        <w:color w:val="000000"/>
        <w:sz w:val="24"/>
        <w:szCs w:val="24"/>
      </w:rPr>
      <w:t xml:space="preserve">AVVISO PUBBLICO PER LA SELEZIONE </w:t>
    </w:r>
    <w:r w:rsidR="002F3C71">
      <w:rPr>
        <w:rFonts w:ascii="Calibri" w:hAnsi="Calibri" w:cs="Calibri"/>
        <w:b/>
        <w:color w:val="000000"/>
        <w:sz w:val="24"/>
        <w:szCs w:val="24"/>
      </w:rPr>
      <w:t>DI nr. 1</w:t>
    </w:r>
    <w:r w:rsidRPr="00B30A99">
      <w:rPr>
        <w:rFonts w:ascii="Calibri" w:hAnsi="Calibri" w:cs="Calibri"/>
        <w:b/>
        <w:color w:val="000000"/>
        <w:sz w:val="24"/>
        <w:szCs w:val="24"/>
      </w:rPr>
      <w:t xml:space="preserve"> RESPONSABILE DI MONITORAGGIO</w:t>
    </w:r>
  </w:p>
  <w:p w14:paraId="286206A2" w14:textId="77777777" w:rsidR="00B30A99" w:rsidRPr="00B30A99" w:rsidRDefault="00B30A99" w:rsidP="00B30A99">
    <w:pPr>
      <w:jc w:val="center"/>
      <w:rPr>
        <w:rFonts w:ascii="Calibri" w:hAnsi="Calibri" w:cs="Calibri"/>
        <w:b/>
        <w:color w:val="000000"/>
        <w:sz w:val="24"/>
        <w:szCs w:val="24"/>
      </w:rPr>
    </w:pPr>
  </w:p>
  <w:p w14:paraId="15CD3D12" w14:textId="77777777" w:rsidR="00B30A99" w:rsidRDefault="00B30A99" w:rsidP="00B30A99">
    <w:pPr>
      <w:jc w:val="center"/>
      <w:rPr>
        <w:rFonts w:ascii="Calibri" w:hAnsi="Calibri" w:cs="Verdana"/>
        <w:b/>
        <w:sz w:val="24"/>
        <w:szCs w:val="24"/>
      </w:rPr>
    </w:pPr>
  </w:p>
  <w:p w14:paraId="46D6D318" w14:textId="77777777" w:rsidR="00B30A99" w:rsidRDefault="00B30A99" w:rsidP="00B30A99">
    <w:pPr>
      <w:jc w:val="right"/>
      <w:rPr>
        <w:rFonts w:ascii="Calibri" w:hAnsi="Calibri" w:cs="Verdana"/>
        <w:b/>
        <w:sz w:val="24"/>
        <w:szCs w:val="24"/>
      </w:rPr>
    </w:pPr>
    <w:r>
      <w:rPr>
        <w:rFonts w:ascii="Calibri" w:hAnsi="Calibri" w:cs="Verdana"/>
        <w:b/>
        <w:sz w:val="24"/>
        <w:szCs w:val="24"/>
      </w:rPr>
      <w:t xml:space="preserve">ALLEGATO B </w:t>
    </w:r>
  </w:p>
  <w:p w14:paraId="0C6EF9AF" w14:textId="77777777" w:rsidR="00362727" w:rsidRDefault="00362727" w:rsidP="00B30A99">
    <w:pP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Verdana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Titolo2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10FC3FA1"/>
    <w:multiLevelType w:val="hybridMultilevel"/>
    <w:tmpl w:val="7A442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959AD"/>
    <w:multiLevelType w:val="hybridMultilevel"/>
    <w:tmpl w:val="20CC931A"/>
    <w:lvl w:ilvl="0" w:tplc="C0226D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25F9E"/>
    <w:multiLevelType w:val="hybridMultilevel"/>
    <w:tmpl w:val="11400876"/>
    <w:lvl w:ilvl="0" w:tplc="F0A6CF8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F0A31"/>
    <w:multiLevelType w:val="hybridMultilevel"/>
    <w:tmpl w:val="4838FD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56AA0"/>
    <w:multiLevelType w:val="hybridMultilevel"/>
    <w:tmpl w:val="7034F7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145B4"/>
    <w:multiLevelType w:val="hybridMultilevel"/>
    <w:tmpl w:val="2F425064"/>
    <w:lvl w:ilvl="0" w:tplc="4DE4B5A0">
      <w:start w:val="4"/>
      <w:numFmt w:val="bullet"/>
      <w:lvlText w:val="-"/>
      <w:lvlJc w:val="left"/>
      <w:pPr>
        <w:ind w:left="502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109B2"/>
    <w:multiLevelType w:val="multilevel"/>
    <w:tmpl w:val="3C60B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7DE755FB"/>
    <w:multiLevelType w:val="hybridMultilevel"/>
    <w:tmpl w:val="04BA9F5C"/>
    <w:lvl w:ilvl="0" w:tplc="340281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888585">
    <w:abstractNumId w:val="0"/>
  </w:num>
  <w:num w:numId="2" w16cid:durableId="1050303153">
    <w:abstractNumId w:val="1"/>
  </w:num>
  <w:num w:numId="3" w16cid:durableId="1775898265">
    <w:abstractNumId w:val="2"/>
  </w:num>
  <w:num w:numId="4" w16cid:durableId="215313134">
    <w:abstractNumId w:val="3"/>
  </w:num>
  <w:num w:numId="5" w16cid:durableId="1076632334">
    <w:abstractNumId w:val="10"/>
  </w:num>
  <w:num w:numId="6" w16cid:durableId="383606638">
    <w:abstractNumId w:val="9"/>
  </w:num>
  <w:num w:numId="7" w16cid:durableId="50543241">
    <w:abstractNumId w:val="8"/>
  </w:num>
  <w:num w:numId="8" w16cid:durableId="1726445046">
    <w:abstractNumId w:val="7"/>
  </w:num>
  <w:num w:numId="9" w16cid:durableId="301811182">
    <w:abstractNumId w:val="4"/>
  </w:num>
  <w:num w:numId="10" w16cid:durableId="785081861">
    <w:abstractNumId w:val="11"/>
  </w:num>
  <w:num w:numId="11" w16cid:durableId="1368677210">
    <w:abstractNumId w:val="6"/>
  </w:num>
  <w:num w:numId="12" w16cid:durableId="423769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45"/>
    <w:rsid w:val="00005A8A"/>
    <w:rsid w:val="00056141"/>
    <w:rsid w:val="00066529"/>
    <w:rsid w:val="00092486"/>
    <w:rsid w:val="00092770"/>
    <w:rsid w:val="00097E33"/>
    <w:rsid w:val="00111DD5"/>
    <w:rsid w:val="00142438"/>
    <w:rsid w:val="00150B7C"/>
    <w:rsid w:val="00171E54"/>
    <w:rsid w:val="00191BB0"/>
    <w:rsid w:val="001C5682"/>
    <w:rsid w:val="001E40A2"/>
    <w:rsid w:val="001F3400"/>
    <w:rsid w:val="00203571"/>
    <w:rsid w:val="00210E5F"/>
    <w:rsid w:val="00233403"/>
    <w:rsid w:val="00262DE6"/>
    <w:rsid w:val="0027341C"/>
    <w:rsid w:val="002A2B63"/>
    <w:rsid w:val="002C243F"/>
    <w:rsid w:val="002D5581"/>
    <w:rsid w:val="002D7CB9"/>
    <w:rsid w:val="002E772F"/>
    <w:rsid w:val="002F3C71"/>
    <w:rsid w:val="00362727"/>
    <w:rsid w:val="00362EC5"/>
    <w:rsid w:val="003640EA"/>
    <w:rsid w:val="003970B4"/>
    <w:rsid w:val="003B335F"/>
    <w:rsid w:val="00400EE2"/>
    <w:rsid w:val="004218BF"/>
    <w:rsid w:val="004765AB"/>
    <w:rsid w:val="004B0303"/>
    <w:rsid w:val="004B5042"/>
    <w:rsid w:val="00505A5B"/>
    <w:rsid w:val="005557D2"/>
    <w:rsid w:val="00590FDA"/>
    <w:rsid w:val="005C0F90"/>
    <w:rsid w:val="006008D7"/>
    <w:rsid w:val="00616724"/>
    <w:rsid w:val="006A5D64"/>
    <w:rsid w:val="006B64BC"/>
    <w:rsid w:val="006D32CA"/>
    <w:rsid w:val="006E10FC"/>
    <w:rsid w:val="006F738B"/>
    <w:rsid w:val="00710261"/>
    <w:rsid w:val="00742E00"/>
    <w:rsid w:val="00787971"/>
    <w:rsid w:val="00792420"/>
    <w:rsid w:val="00831AD7"/>
    <w:rsid w:val="008A5845"/>
    <w:rsid w:val="00905CC7"/>
    <w:rsid w:val="009232A7"/>
    <w:rsid w:val="00954A49"/>
    <w:rsid w:val="0095519E"/>
    <w:rsid w:val="009D3BE7"/>
    <w:rsid w:val="00A05632"/>
    <w:rsid w:val="00A75FDE"/>
    <w:rsid w:val="00AD7372"/>
    <w:rsid w:val="00AF4926"/>
    <w:rsid w:val="00B30A99"/>
    <w:rsid w:val="00B50868"/>
    <w:rsid w:val="00BA1979"/>
    <w:rsid w:val="00BC2B50"/>
    <w:rsid w:val="00BE4C2E"/>
    <w:rsid w:val="00C77251"/>
    <w:rsid w:val="00C802B4"/>
    <w:rsid w:val="00CA534D"/>
    <w:rsid w:val="00D10FFC"/>
    <w:rsid w:val="00D77FA9"/>
    <w:rsid w:val="00DE755B"/>
    <w:rsid w:val="00E06975"/>
    <w:rsid w:val="00E917DC"/>
    <w:rsid w:val="00EB1CFC"/>
    <w:rsid w:val="00EE1D33"/>
    <w:rsid w:val="00F016CA"/>
    <w:rsid w:val="00F172D9"/>
    <w:rsid w:val="00F57320"/>
    <w:rsid w:val="00F80ECD"/>
    <w:rsid w:val="00FC67E0"/>
    <w:rsid w:val="00FD2BE4"/>
    <w:rsid w:val="00FD354C"/>
    <w:rsid w:val="00FD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9FEE83"/>
  <w15:chartTrackingRefBased/>
  <w15:docId w15:val="{703F818B-CB67-4506-86EF-315CE5C6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keepLines/>
      <w:pageBreakBefore/>
      <w:numPr>
        <w:numId w:val="1"/>
      </w:numPr>
      <w:tabs>
        <w:tab w:val="left" w:pos="567"/>
      </w:tabs>
      <w:spacing w:after="240"/>
      <w:outlineLvl w:val="0"/>
    </w:pPr>
    <w:rPr>
      <w:b/>
      <w:bCs/>
      <w:smallCaps/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keepLines/>
      <w:numPr>
        <w:numId w:val="4"/>
      </w:numPr>
      <w:spacing w:before="240" w:after="60" w:line="360" w:lineRule="auto"/>
      <w:outlineLvl w:val="1"/>
    </w:pPr>
    <w:rPr>
      <w:b/>
      <w:bCs/>
      <w:smallCaps/>
      <w:sz w:val="24"/>
      <w:szCs w:val="26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Calibri" w:eastAsia="Times New Roman" w:hAnsi="Calibri" w:cs="Verdan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Calibri" w:eastAsia="Times New Roman" w:hAnsi="Calibri" w:cs="Verdana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Calibri" w:eastAsia="Times New Roman" w:hAnsi="Calibri" w:cs="Verdan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Calibri" w:eastAsia="Times New Roman" w:hAnsi="Calibri" w:cs="Verdana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Calibri" w:eastAsia="Times New Roman" w:hAnsi="Calibri" w:cs="Verdana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Calibri" w:eastAsia="Times New Roman" w:hAnsi="Calibri" w:cs="Verdana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Calibri" w:eastAsia="Times New Roman" w:hAnsi="Calibri" w:cs="Verdana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Calibri" w:eastAsia="Times New Roman" w:hAnsi="Calibri" w:cs="Verdana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Caratterepredefinitoparagrafo">
    <w:name w:val="Carattere predefinito paragrafo"/>
  </w:style>
  <w:style w:type="character" w:customStyle="1" w:styleId="Titolo1Carattere">
    <w:name w:val="Titolo 1 Carattere"/>
    <w:rPr>
      <w:rFonts w:eastAsia="Times New Roman"/>
      <w:b/>
      <w:bCs/>
      <w:smallCaps/>
      <w:sz w:val="28"/>
      <w:szCs w:val="28"/>
    </w:rPr>
  </w:style>
  <w:style w:type="character" w:customStyle="1" w:styleId="Titolo2Carattere">
    <w:name w:val="Titolo 2 Carattere"/>
    <w:rPr>
      <w:rFonts w:eastAsia="Times New Roman"/>
      <w:b/>
      <w:bCs/>
      <w:smallCaps/>
      <w:sz w:val="24"/>
      <w:szCs w:val="26"/>
    </w:rPr>
  </w:style>
  <w:style w:type="character" w:styleId="Titolodellibro">
    <w:name w:val="Book Title"/>
    <w:qFormat/>
    <w:rPr>
      <w:b/>
      <w:bCs/>
      <w:smallCaps/>
      <w:spacing w:val="5"/>
    </w:rPr>
  </w:style>
  <w:style w:type="character" w:customStyle="1" w:styleId="NessunaspaziaturaCarattere">
    <w:name w:val="Nessuna spaziatura Carattere"/>
    <w:rPr>
      <w:rFonts w:ascii="Calibri" w:eastAsia="Times New Roman" w:hAnsi="Calibri"/>
      <w:sz w:val="22"/>
      <w:szCs w:val="22"/>
      <w:lang w:val="it-IT" w:eastAsia="ar-SA" w:bidi="ar-SA"/>
    </w:rPr>
  </w:style>
  <w:style w:type="character" w:customStyle="1" w:styleId="IntestazioneCarattere">
    <w:name w:val="Intestazione Carattere"/>
    <w:rPr>
      <w:rFonts w:eastAsia="Times New Roman"/>
    </w:rPr>
  </w:style>
  <w:style w:type="character" w:customStyle="1" w:styleId="PidipaginaCarattere">
    <w:name w:val="Piè di pagina Carattere"/>
    <w:rPr>
      <w:rFonts w:eastAsia="Times New Roman"/>
    </w:rPr>
  </w:style>
  <w:style w:type="character" w:customStyle="1" w:styleId="Titolo9Carattere">
    <w:name w:val="Titolo 9 Carattere"/>
    <w:rPr>
      <w:rFonts w:ascii="Arial" w:eastAsia="Times New Roman" w:hAnsi="Arial" w:cs="Arial"/>
      <w:sz w:val="22"/>
      <w:szCs w:val="22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itoloCarattere">
    <w:name w:val="Titolo Carattere"/>
    <w:rPr>
      <w:rFonts w:ascii="Cambria" w:eastAsia="Times New Roman" w:hAnsi="Cambria"/>
      <w:b/>
      <w:bCs/>
      <w:kern w:val="1"/>
      <w:sz w:val="32"/>
      <w:szCs w:val="32"/>
    </w:rPr>
  </w:style>
  <w:style w:type="character" w:customStyle="1" w:styleId="TestonotaapidipaginaCarattere">
    <w:name w:val="Testo nota a piè di pagina Carattere"/>
    <w:rPr>
      <w:rFonts w:eastAsia="Times New Roman"/>
    </w:rPr>
  </w:style>
  <w:style w:type="character" w:customStyle="1" w:styleId="Caratteredellanota">
    <w:name w:val="Carattere della nota"/>
    <w:rPr>
      <w:vertAlign w:val="superscript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Nessunaspaziatura">
    <w:name w:val="No Spacing"/>
    <w:qFormat/>
    <w:pPr>
      <w:suppressAutoHyphens/>
    </w:pPr>
    <w:rPr>
      <w:rFonts w:ascii="Calibri" w:hAnsi="Calibri"/>
      <w:sz w:val="22"/>
      <w:szCs w:val="22"/>
      <w:lang w:eastAsia="ar-SA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Paragrafoelenco">
    <w:name w:val="List Paragraph"/>
    <w:basedOn w:val="Normale"/>
    <w:uiPriority w:val="99"/>
    <w:qFormat/>
    <w:pPr>
      <w:ind w:left="720"/>
    </w:pPr>
  </w:style>
  <w:style w:type="paragraph" w:styleId="Titolo">
    <w:name w:val="Title"/>
    <w:basedOn w:val="Normale"/>
    <w:next w:val="Normale"/>
    <w:qFormat/>
    <w:pPr>
      <w:widowControl/>
      <w:autoSpaceDE/>
      <w:spacing w:before="240" w:after="60"/>
      <w:jc w:val="center"/>
    </w:pPr>
    <w:rPr>
      <w:rFonts w:ascii="Cambria" w:hAnsi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styleId="Testonotaapidipagina">
    <w:name w:val="footnote text"/>
    <w:basedOn w:val="Normale"/>
  </w:style>
  <w:style w:type="paragraph" w:customStyle="1" w:styleId="Contenutocornice">
    <w:name w:val="Contenuto cornice"/>
    <w:basedOn w:val="Corpodeltesto"/>
  </w:style>
  <w:style w:type="character" w:styleId="Rimandonotaapidipagina">
    <w:name w:val="footnote reference"/>
    <w:uiPriority w:val="99"/>
    <w:semiHidden/>
    <w:unhideWhenUsed/>
    <w:rsid w:val="00056141"/>
    <w:rPr>
      <w:vertAlign w:val="superscript"/>
    </w:rPr>
  </w:style>
  <w:style w:type="table" w:styleId="Grigliatabella">
    <w:name w:val="Table Grid"/>
    <w:basedOn w:val="Tabellanormale"/>
    <w:uiPriority w:val="59"/>
    <w:rsid w:val="009D3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CFAE9-AA46-4533-8BA1-F216D4C8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Angelo Cirone</dc:creator>
  <cp:keywords/>
  <cp:lastModifiedBy>Gal Daunofantino</cp:lastModifiedBy>
  <cp:revision>17</cp:revision>
  <cp:lastPrinted>2025-09-16T15:54:00Z</cp:lastPrinted>
  <dcterms:created xsi:type="dcterms:W3CDTF">2025-09-10T10:31:00Z</dcterms:created>
  <dcterms:modified xsi:type="dcterms:W3CDTF">2026-04-13T16:45:00Z</dcterms:modified>
</cp:coreProperties>
</file>