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7DC8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279677B" w14:textId="77777777" w:rsidR="00362727" w:rsidRDefault="00362727">
      <w:pPr>
        <w:jc w:val="right"/>
        <w:rPr>
          <w:rFonts w:ascii="Calibri" w:hAnsi="Calibri" w:cs="Calibri"/>
          <w:bCs/>
          <w:color w:val="000000"/>
        </w:rPr>
      </w:pPr>
    </w:p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243DAB87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6CEA3035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6F485D1C" w14:textId="77777777" w:rsidR="003E7C10" w:rsidRPr="00A80B9E" w:rsidRDefault="003E7C10" w:rsidP="003E7C10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4628DEC0" w14:textId="77777777" w:rsidR="003E7C10" w:rsidRPr="00FD2BE4" w:rsidRDefault="003E7C10" w:rsidP="003E7C10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Default="00362727" w:rsidP="00FD2BE4">
      <w:pPr>
        <w:rPr>
          <w:rFonts w:ascii="Calibri" w:hAnsi="Calibri" w:cs="Verdana"/>
          <w:sz w:val="24"/>
          <w:szCs w:val="24"/>
        </w:rPr>
      </w:pPr>
    </w:p>
    <w:p w14:paraId="40D941FF" w14:textId="77777777" w:rsidR="00362727" w:rsidRDefault="00362727">
      <w:pPr>
        <w:jc w:val="both"/>
        <w:rPr>
          <w:rFonts w:ascii="Calibri" w:hAnsi="Calibri" w:cs="Verdana"/>
          <w:sz w:val="24"/>
          <w:szCs w:val="24"/>
        </w:rPr>
      </w:pPr>
    </w:p>
    <w:p w14:paraId="69C59C8A" w14:textId="77777777" w:rsidR="00362727" w:rsidRPr="003E7C10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cs="Calibri"/>
          <w:color w:val="000000"/>
        </w:rPr>
      </w:pPr>
      <w:r w:rsidRPr="003E7C10">
        <w:rPr>
          <w:rFonts w:ascii="Calibri" w:hAnsi="Calibri" w:cs="Verdana"/>
        </w:rPr>
        <w:t>Il / La sottoscritto/</w:t>
      </w:r>
      <w:r w:rsidR="00C802B4" w:rsidRPr="003E7C10">
        <w:rPr>
          <w:rFonts w:ascii="Calibri" w:hAnsi="Calibri" w:cs="Verdana"/>
        </w:rPr>
        <w:t>a</w:t>
      </w:r>
      <w:r w:rsidRPr="003E7C10">
        <w:rPr>
          <w:rFonts w:ascii="Calibri" w:hAnsi="Calibri" w:cs="Verdana"/>
        </w:rPr>
        <w:t>_________________________________</w:t>
      </w:r>
      <w:r w:rsidR="00C802B4" w:rsidRPr="003E7C10">
        <w:rPr>
          <w:rFonts w:ascii="Calibri" w:hAnsi="Calibri" w:cs="Verdana"/>
        </w:rPr>
        <w:t>_______________________________</w:t>
      </w:r>
      <w:r w:rsidRPr="003E7C10">
        <w:rPr>
          <w:rFonts w:ascii="Calibri" w:hAnsi="Calibri" w:cs="Verdana"/>
        </w:rPr>
        <w:t xml:space="preserve"> nato/a </w:t>
      </w:r>
      <w:proofErr w:type="spellStart"/>
      <w:r w:rsidRPr="003E7C10">
        <w:rPr>
          <w:rFonts w:ascii="Calibri" w:hAnsi="Calibri" w:cs="Verdana"/>
        </w:rPr>
        <w:t>a</w:t>
      </w:r>
      <w:proofErr w:type="spellEnd"/>
      <w:r w:rsidRPr="003E7C10">
        <w:rPr>
          <w:rFonts w:ascii="Calibri" w:hAnsi="Calibri" w:cs="Verdana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Fax_______________________________, e-mail ___________________________________,</w:t>
      </w:r>
    </w:p>
    <w:p w14:paraId="5D135038" w14:textId="77777777" w:rsidR="00362727" w:rsidRPr="003E7C10" w:rsidRDefault="00362727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CHIEDE</w:t>
      </w:r>
    </w:p>
    <w:p w14:paraId="20C02129" w14:textId="01A5C6B6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 xml:space="preserve">di essere ammesso/a alla procedura di selezione </w:t>
      </w:r>
      <w:r w:rsidR="0027341C" w:rsidRPr="003E7C10">
        <w:rPr>
          <w:rFonts w:ascii="Calibri" w:hAnsi="Calibri" w:cs="Verdana"/>
        </w:rPr>
        <w:t xml:space="preserve">per il conferimento dell’incarico di </w:t>
      </w:r>
      <w:r w:rsidR="002615F0">
        <w:rPr>
          <w:rFonts w:ascii="Calibri" w:hAnsi="Calibri" w:cs="Verdana"/>
        </w:rPr>
        <w:t xml:space="preserve">coordinatore dell’animazione </w:t>
      </w:r>
      <w:r w:rsidR="00430AF1" w:rsidRPr="003E7C10">
        <w:rPr>
          <w:rFonts w:ascii="Calibri" w:hAnsi="Calibri" w:cs="Verdana"/>
        </w:rPr>
        <w:t xml:space="preserve">del GAL </w:t>
      </w:r>
      <w:r w:rsidR="003E7C10" w:rsidRPr="003E7C10">
        <w:rPr>
          <w:rFonts w:ascii="Calibri" w:hAnsi="Calibri" w:cs="Verdana"/>
        </w:rPr>
        <w:t>DAUNOFANTINO S.R.L.</w:t>
      </w:r>
      <w:r w:rsidR="00430AF1" w:rsidRPr="003E7C10">
        <w:rPr>
          <w:rFonts w:ascii="Calibri" w:hAnsi="Calibri" w:cs="Verdana"/>
        </w:rPr>
        <w:t xml:space="preserve"> – </w:t>
      </w:r>
      <w:proofErr w:type="spellStart"/>
      <w:r w:rsidR="00430AF1" w:rsidRPr="003E7C10">
        <w:rPr>
          <w:rFonts w:ascii="Calibri" w:hAnsi="Calibri" w:cs="Verdana"/>
        </w:rPr>
        <w:t>Sottointervento</w:t>
      </w:r>
      <w:proofErr w:type="spellEnd"/>
      <w:r w:rsidR="00430AF1" w:rsidRPr="003E7C10">
        <w:rPr>
          <w:rFonts w:ascii="Calibri" w:hAnsi="Calibri" w:cs="Verdana"/>
        </w:rPr>
        <w:t xml:space="preserve"> SRG06B “Gestione e animazione delle Strategie di Sviluppo Locale” - CSR Puglia 2023/2027.</w:t>
      </w:r>
    </w:p>
    <w:p w14:paraId="1970A10B" w14:textId="77777777" w:rsidR="00430AF1" w:rsidRPr="003E7C10" w:rsidRDefault="00430AF1">
      <w:pPr>
        <w:jc w:val="both"/>
        <w:rPr>
          <w:rFonts w:ascii="Calibri" w:hAnsi="Calibri" w:cs="Verdana"/>
        </w:rPr>
      </w:pPr>
    </w:p>
    <w:p w14:paraId="05C4E3E9" w14:textId="586B69CA" w:rsidR="00362727" w:rsidRPr="003E7C10" w:rsidRDefault="00362727">
      <w:pPr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 tal fine, 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E7C10">
        <w:rPr>
          <w:rFonts w:ascii="Calibri" w:hAnsi="Calibri" w:cs="Verdana"/>
        </w:rPr>
        <w:t>,</w:t>
      </w:r>
    </w:p>
    <w:p w14:paraId="45A4C8AD" w14:textId="5863DB41" w:rsidR="0027341C" w:rsidRPr="003E7C10" w:rsidRDefault="00362727" w:rsidP="0027341C">
      <w:pPr>
        <w:spacing w:before="12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 I C H I A R A</w:t>
      </w:r>
    </w:p>
    <w:p w14:paraId="5085654E" w14:textId="1894EA71" w:rsidR="0027341C" w:rsidRPr="003E7C10" w:rsidRDefault="00CA534D" w:rsidP="00CA534D">
      <w:pPr>
        <w:pStyle w:val="Paragrafoelenco"/>
        <w:numPr>
          <w:ilvl w:val="0"/>
          <w:numId w:val="9"/>
        </w:numPr>
        <w:spacing w:before="120" w:after="120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essere a conoscenza di tutte le disposizioni contenute nell’avviso pubblico e di accettarle senza riserva alcuna;</w:t>
      </w:r>
    </w:p>
    <w:p w14:paraId="4D247640" w14:textId="77777777" w:rsidR="00362727" w:rsidRPr="003E7C10" w:rsidRDefault="00362727" w:rsidP="00CA534D">
      <w:pPr>
        <w:numPr>
          <w:ilvl w:val="0"/>
          <w:numId w:val="3"/>
        </w:numPr>
        <w:tabs>
          <w:tab w:val="clear" w:pos="1080"/>
          <w:tab w:val="num" w:pos="1069"/>
        </w:tabs>
        <w:spacing w:before="60" w:after="60"/>
        <w:ind w:left="786" w:hanging="426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di possedere i r</w:t>
      </w:r>
      <w:r w:rsidR="00056141" w:rsidRPr="003E7C10">
        <w:rPr>
          <w:rFonts w:ascii="Calibri" w:hAnsi="Calibri" w:cs="Verdana"/>
        </w:rPr>
        <w:t xml:space="preserve">equisiti generali richiesti dall’avviso </w:t>
      </w:r>
      <w:r w:rsidRPr="003E7C10">
        <w:rPr>
          <w:rFonts w:ascii="Calibri" w:hAnsi="Calibri" w:cs="Verdana"/>
        </w:rPr>
        <w:t>ed in particolare:</w:t>
      </w:r>
    </w:p>
    <w:p w14:paraId="0AD965DF" w14:textId="77777777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 xml:space="preserve">cittadinanza </w:t>
      </w:r>
      <w:r w:rsidRPr="003E7C10">
        <w:rPr>
          <w:rFonts w:ascii="Calibri" w:hAnsi="Calibri" w:cs="Verdana"/>
        </w:rPr>
        <w:t>______________________</w:t>
      </w:r>
      <w:r w:rsidR="00362727" w:rsidRPr="003E7C10">
        <w:rPr>
          <w:rFonts w:ascii="Calibri" w:hAnsi="Calibri" w:cs="Verdana"/>
        </w:rPr>
        <w:t>;</w:t>
      </w:r>
    </w:p>
    <w:p w14:paraId="5125CFB6" w14:textId="0657F069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idoneità fisica allo svolgimento dell’incarico;</w:t>
      </w:r>
    </w:p>
    <w:p w14:paraId="329E5FB2" w14:textId="0F8E9C54" w:rsidR="00362727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DE755B" w:rsidRPr="003E7C10">
        <w:rPr>
          <w:rFonts w:ascii="Calibri" w:hAnsi="Calibri" w:cs="Verdana"/>
        </w:rPr>
        <w:t xml:space="preserve"> </w:t>
      </w:r>
      <w:r w:rsidR="00362727" w:rsidRPr="003E7C10">
        <w:rPr>
          <w:rFonts w:ascii="Calibri" w:hAnsi="Calibri" w:cs="Verdana"/>
        </w:rPr>
        <w:t>godimento dei diritti civili</w:t>
      </w:r>
      <w:r w:rsidR="00B2074C" w:rsidRPr="003E7C10">
        <w:rPr>
          <w:rFonts w:ascii="Calibri" w:hAnsi="Calibri" w:cs="Verdana"/>
        </w:rPr>
        <w:t xml:space="preserve"> e politici</w:t>
      </w:r>
      <w:r w:rsidR="00763FE3" w:rsidRPr="003E7C10">
        <w:rPr>
          <w:rFonts w:ascii="Calibri" w:hAnsi="Calibri" w:cs="Verdana"/>
        </w:rPr>
        <w:t xml:space="preserve"> e di essere iscritto nelle liste elettorali del comune di _________________</w:t>
      </w:r>
      <w:r w:rsidR="00943E5A" w:rsidRPr="003E7C10">
        <w:rPr>
          <w:rFonts w:ascii="Calibri" w:hAnsi="Calibri" w:cs="Verdana"/>
        </w:rPr>
        <w:t>____________</w:t>
      </w:r>
      <w:r w:rsidR="00362727" w:rsidRPr="003E7C10">
        <w:rPr>
          <w:rFonts w:ascii="Calibri" w:hAnsi="Calibri" w:cs="Verdana"/>
        </w:rPr>
        <w:t>;</w:t>
      </w:r>
    </w:p>
    <w:p w14:paraId="3C256AFC" w14:textId="70AECF57" w:rsidR="00B2074C" w:rsidRPr="003E7C10" w:rsidRDefault="00092770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="00B2074C" w:rsidRPr="003E7C10">
        <w:t xml:space="preserve"> </w:t>
      </w:r>
      <w:r w:rsidR="00B2074C" w:rsidRPr="003E7C10">
        <w:rPr>
          <w:rFonts w:ascii="Calibri" w:hAnsi="Calibri" w:cs="Verdana"/>
        </w:rPr>
        <w:t>non aver riportato condanne penali, né aver procedimenti penali in corso</w:t>
      </w:r>
      <w:r w:rsidR="006B106D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che impediscano l’esercizio della professione;</w:t>
      </w:r>
    </w:p>
    <w:p w14:paraId="5FEFE1A6" w14:textId="2F979BA1" w:rsidR="00362727" w:rsidRPr="003E7C10" w:rsidRDefault="00B2074C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6B106D" w:rsidRPr="003E7C10">
        <w:rPr>
          <w:rFonts w:ascii="Calibri" w:hAnsi="Calibri" w:cs="Verdana"/>
        </w:rPr>
        <w:t xml:space="preserve">non </w:t>
      </w:r>
      <w:r w:rsidR="00362727" w:rsidRPr="003E7C10">
        <w:rPr>
          <w:rFonts w:ascii="Calibri" w:hAnsi="Calibri" w:cs="Verdana"/>
        </w:rPr>
        <w:t>essere stat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destituit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o dispensat</w:t>
      </w:r>
      <w:r w:rsidR="006B106D" w:rsidRPr="003E7C10">
        <w:rPr>
          <w:rFonts w:ascii="Calibri" w:hAnsi="Calibri" w:cs="Verdana"/>
        </w:rPr>
        <w:t>o</w:t>
      </w:r>
      <w:r w:rsidR="00362727" w:rsidRPr="003E7C10">
        <w:rPr>
          <w:rFonts w:ascii="Calibri" w:hAnsi="Calibri" w:cs="Verdana"/>
        </w:rPr>
        <w:t xml:space="preserve"> dall’impiego presso pubbliche amministrazioni, ovvero licenziat</w:t>
      </w:r>
      <w:r w:rsidR="006B106D" w:rsidRPr="003E7C10">
        <w:rPr>
          <w:rFonts w:ascii="Calibri" w:hAnsi="Calibri" w:cs="Verdana"/>
        </w:rPr>
        <w:t xml:space="preserve">o </w:t>
      </w:r>
      <w:r w:rsidR="00362727" w:rsidRPr="003E7C10">
        <w:rPr>
          <w:rFonts w:ascii="Calibri" w:hAnsi="Calibri" w:cs="Verdana"/>
        </w:rPr>
        <w:t xml:space="preserve">per </w:t>
      </w:r>
      <w:r w:rsidR="00763FE3" w:rsidRPr="003E7C10">
        <w:rPr>
          <w:rFonts w:ascii="Calibri" w:hAnsi="Calibri" w:cs="Verdana"/>
        </w:rPr>
        <w:t>persistente insufficiente rendimento, ovvero aver</w:t>
      </w:r>
      <w:r w:rsidR="00362727" w:rsidRPr="003E7C10">
        <w:rPr>
          <w:rFonts w:ascii="Calibri" w:hAnsi="Calibri" w:cs="Verdana"/>
        </w:rPr>
        <w:t xml:space="preserve"> conseguito l’impiego stesso mediante la produzione di documenti falsi o viziati da invalidità non sanabile né di avere procedimenti penali in corso che impediscano, ai sensi delle disposizion</w:t>
      </w:r>
      <w:r w:rsidR="00DE755B" w:rsidRPr="003E7C10">
        <w:rPr>
          <w:rFonts w:ascii="Calibri" w:hAnsi="Calibri" w:cs="Verdana"/>
        </w:rPr>
        <w:t>i</w:t>
      </w:r>
      <w:r w:rsidR="00362727" w:rsidRPr="003E7C10">
        <w:rPr>
          <w:rFonts w:ascii="Calibri" w:hAnsi="Calibri" w:cs="Verdana"/>
        </w:rPr>
        <w:t xml:space="preserve"> legislative vigenti in materia, la costituzione di un rapporto di lavoro con amministrazioni pubbliche</w:t>
      </w:r>
      <w:r w:rsidR="00763FE3" w:rsidRPr="003E7C10">
        <w:rPr>
          <w:rFonts w:ascii="Calibri" w:hAnsi="Calibri" w:cs="Verdana"/>
        </w:rPr>
        <w:t>;</w:t>
      </w:r>
    </w:p>
    <w:p w14:paraId="64BA3195" w14:textId="2150AD1E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 xml:space="preserve">di non avere in corso rapporto di coniugio ovvero parentela e affinità entro il 3° grado </w:t>
      </w:r>
      <w:r w:rsidRPr="003E7C10">
        <w:rPr>
          <w:rFonts w:ascii="Calibri" w:hAnsi="Calibri" w:cs="Verdana"/>
        </w:rPr>
        <w:t xml:space="preserve">con gli organi decisionali del GAL compreso </w:t>
      </w:r>
      <w:r w:rsidR="00763FE3" w:rsidRPr="003E7C10">
        <w:rPr>
          <w:rFonts w:ascii="Calibri" w:hAnsi="Calibri" w:cs="Verdana"/>
        </w:rPr>
        <w:t>gli amministratori della società, impegnandosi a darne comunicazione nel caso in cui quanto sopra dovesse verificarsi successivamente;</w:t>
      </w:r>
    </w:p>
    <w:p w14:paraId="2A097F3E" w14:textId="77EAC6F8" w:rsidR="00763FE3" w:rsidRPr="003E7C10" w:rsidRDefault="00943E5A" w:rsidP="00092770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non trovarsi in situazioni di conflitto di interesse attuale, potenziale o apparente e di no</w:t>
      </w:r>
      <w:r w:rsidRPr="003E7C10">
        <w:rPr>
          <w:rFonts w:ascii="Calibri" w:hAnsi="Calibri" w:cs="Verdana"/>
        </w:rPr>
        <w:t xml:space="preserve">n </w:t>
      </w:r>
      <w:r w:rsidR="00763FE3" w:rsidRPr="003E7C10">
        <w:rPr>
          <w:rFonts w:ascii="Calibri" w:hAnsi="Calibri" w:cs="Verdana"/>
        </w:rPr>
        <w:t xml:space="preserve">avere direttamente o indirettamente un interesse finanziario, economico, professionale, </w:t>
      </w:r>
      <w:r w:rsidRPr="003E7C10">
        <w:rPr>
          <w:rFonts w:ascii="Calibri" w:hAnsi="Calibri" w:cs="Verdana"/>
        </w:rPr>
        <w:t>amicale o</w:t>
      </w:r>
      <w:r w:rsidR="00763FE3" w:rsidRPr="003E7C10">
        <w:rPr>
          <w:rFonts w:ascii="Calibri" w:hAnsi="Calibri" w:cs="Verdana"/>
        </w:rPr>
        <w:t xml:space="preserve"> altro interesse personale che potrebbe porsi in contrasto con i principi di imparzialità e indipendenza nel contesto della presente procedura</w:t>
      </w:r>
      <w:r w:rsidRPr="003E7C10">
        <w:rPr>
          <w:rFonts w:ascii="Calibri" w:hAnsi="Calibri" w:cs="Verdana"/>
        </w:rPr>
        <w:t xml:space="preserve"> </w:t>
      </w:r>
      <w:r w:rsidR="00763FE3" w:rsidRPr="003E7C10">
        <w:rPr>
          <w:rFonts w:ascii="Calibri" w:hAnsi="Calibri" w:cs="Verdana"/>
        </w:rPr>
        <w:t>di selezione ovvero dell’eventuale successivo affidamento dell’incarico;</w:t>
      </w:r>
    </w:p>
    <w:p w14:paraId="0BE6002F" w14:textId="46EB48F6" w:rsidR="003E7C10" w:rsidRPr="003E7C10" w:rsidRDefault="003E7C10" w:rsidP="003E7C10">
      <w:pPr>
        <w:pStyle w:val="Paragrafoelenco"/>
        <w:tabs>
          <w:tab w:val="left" w:pos="709"/>
        </w:tabs>
        <w:suppressAutoHyphens w:val="0"/>
        <w:autoSpaceDN w:val="0"/>
        <w:spacing w:before="59" w:line="256" w:lineRule="auto"/>
        <w:ind w:left="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non ricadere in alcuna delle situazioni contemplate dall’art. 53, comma 16-ter, del </w:t>
      </w:r>
      <w:proofErr w:type="spellStart"/>
      <w:r w:rsidRPr="003E7C10">
        <w:rPr>
          <w:rFonts w:ascii="Calibri" w:hAnsi="Calibri" w:cs="Verdana"/>
        </w:rPr>
        <w:t>D.Lgs.</w:t>
      </w:r>
      <w:proofErr w:type="spellEnd"/>
      <w:r w:rsidRPr="003E7C10">
        <w:rPr>
          <w:rFonts w:ascii="Calibri" w:hAnsi="Calibri" w:cs="Verdana"/>
        </w:rPr>
        <w:t xml:space="preserve"> n. 165/2001, secondo cui è fatto divieto, ai soggetti che negli ultimi tre anni di servizio abbiano esercitato poteri autoritativi o negoziali per conto di pubbliche amministrazioni, di svolgere, nei tre anni successivi alla cessazione del rapporto di lavoro, attività lavorativa o professionale presso il GAL, qualora quest’ultimo sia stato destinatario dell’attività della pubblica amministrazione svolta mediante i medesimi poteri;</w:t>
      </w:r>
    </w:p>
    <w:p w14:paraId="5E726D26" w14:textId="1CDEA9ED" w:rsidR="006B64BC" w:rsidRPr="003E7C10" w:rsidRDefault="0027341C" w:rsidP="00B2074C">
      <w:pPr>
        <w:widowControl/>
        <w:suppressAutoHyphens w:val="0"/>
        <w:autoSpaceDE/>
        <w:spacing w:line="259" w:lineRule="auto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lastRenderedPageBreak/>
        <w:sym w:font="Wingdings" w:char="F06F"/>
      </w:r>
      <w:r w:rsidRPr="003E7C10">
        <w:rPr>
          <w:rFonts w:ascii="Calibri" w:hAnsi="Calibri" w:cs="Verdana"/>
        </w:rPr>
        <w:t xml:space="preserve"> non ricadere in alcuna delle situazioni di inconferibilità e incompatibilità previste dal D. Lgs 39/2013</w:t>
      </w:r>
      <w:r w:rsidR="00CA534D" w:rsidRPr="003E7C10">
        <w:rPr>
          <w:rFonts w:ascii="Calibri" w:hAnsi="Calibri" w:cs="Verdana"/>
        </w:rPr>
        <w:t>;</w:t>
      </w:r>
    </w:p>
    <w:p w14:paraId="7047E1BE" w14:textId="2D84A871" w:rsidR="00DE755B" w:rsidRPr="003E7C10" w:rsidRDefault="00DE755B" w:rsidP="0027341C">
      <w:pPr>
        <w:spacing w:before="60" w:after="120"/>
        <w:jc w:val="center"/>
        <w:rPr>
          <w:rFonts w:ascii="Calibri" w:hAnsi="Calibri" w:cs="Verdana"/>
        </w:rPr>
      </w:pPr>
      <w:r w:rsidRPr="003E7C10">
        <w:rPr>
          <w:rFonts w:ascii="Calibri" w:hAnsi="Calibri" w:cs="Verdana"/>
        </w:rPr>
        <w:t>DICHIARA INOLTRE</w:t>
      </w:r>
    </w:p>
    <w:p w14:paraId="3A95AB59" w14:textId="7E9874F9" w:rsidR="00DE755B" w:rsidRPr="003E7C10" w:rsidRDefault="00DE755B" w:rsidP="00DE3B13">
      <w:pPr>
        <w:spacing w:before="60" w:after="60"/>
        <w:jc w:val="both"/>
        <w:rPr>
          <w:rFonts w:ascii="Calibri" w:hAnsi="Calibri" w:cs="Verdana"/>
          <w:u w:val="single"/>
        </w:rPr>
      </w:pPr>
      <w:r w:rsidRPr="003E7C10">
        <w:rPr>
          <w:rFonts w:ascii="Calibri" w:hAnsi="Calibri" w:cs="Verdana"/>
        </w:rPr>
        <w:sym w:font="Wingdings" w:char="F06F"/>
      </w:r>
      <w:r w:rsidR="0027341C" w:rsidRPr="003E7C10">
        <w:rPr>
          <w:rFonts w:ascii="Calibri" w:hAnsi="Calibri" w:cs="Verdana"/>
        </w:rPr>
        <w:t xml:space="preserve"> </w:t>
      </w:r>
      <w:r w:rsidR="00B2074C" w:rsidRPr="003E7C10">
        <w:rPr>
          <w:rFonts w:ascii="Calibri" w:hAnsi="Calibri" w:cs="Verdana"/>
        </w:rPr>
        <w:t>di aver conseguito il seguente titolo di studio___________________________________ (</w:t>
      </w:r>
      <w:r w:rsidR="002615F0">
        <w:rPr>
          <w:rFonts w:ascii="Calibri" w:hAnsi="Calibri" w:cs="Verdana"/>
        </w:rPr>
        <w:t xml:space="preserve">in caso di Laurea, </w:t>
      </w:r>
      <w:r w:rsidR="00B2074C" w:rsidRPr="003E7C10">
        <w:rPr>
          <w:rFonts w:ascii="Calibri" w:hAnsi="Calibri" w:cs="Verdana"/>
        </w:rPr>
        <w:t>specificare se laurea specialistica magistrale o diploma di laurea ante D.M. 509/99</w:t>
      </w:r>
      <w:r w:rsidR="002615F0">
        <w:rPr>
          <w:rFonts w:ascii="Calibri" w:hAnsi="Calibri" w:cs="Verdana"/>
        </w:rPr>
        <w:t xml:space="preserve">) </w:t>
      </w:r>
      <w:r w:rsidR="00B2074C" w:rsidRPr="003E7C10">
        <w:rPr>
          <w:rFonts w:ascii="Calibri" w:hAnsi="Calibri" w:cs="Verdana"/>
        </w:rPr>
        <w:t xml:space="preserve">presso </w:t>
      </w:r>
      <w:r w:rsidR="002615F0">
        <w:rPr>
          <w:rFonts w:ascii="Calibri" w:hAnsi="Calibri" w:cs="Verdana"/>
        </w:rPr>
        <w:t>_____________</w:t>
      </w:r>
      <w:r w:rsidR="00B2074C" w:rsidRPr="003E7C10">
        <w:rPr>
          <w:rFonts w:ascii="Calibri" w:hAnsi="Calibri" w:cs="Verdana"/>
        </w:rPr>
        <w:t xml:space="preserve"> in data_____________;</w:t>
      </w:r>
    </w:p>
    <w:p w14:paraId="60B23C3F" w14:textId="2CC1BA2D" w:rsidR="0027341C" w:rsidRPr="003E7C10" w:rsidRDefault="0027341C" w:rsidP="0027341C">
      <w:pPr>
        <w:widowControl/>
        <w:suppressAutoHyphens w:val="0"/>
        <w:autoSpaceDE/>
        <w:spacing w:after="120"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</w:t>
      </w:r>
      <w:r w:rsidR="002615F0">
        <w:rPr>
          <w:rFonts w:ascii="Calibri" w:hAnsi="Calibri" w:cs="Verdana"/>
        </w:rPr>
        <w:t xml:space="preserve">aver svolto </w:t>
      </w:r>
      <w:r w:rsidR="002615F0" w:rsidRPr="002615F0">
        <w:rPr>
          <w:rFonts w:ascii="Calibri" w:hAnsi="Calibri" w:cs="Verdana"/>
        </w:rPr>
        <w:t>attività lavorativa e/o professionale svolta in agenzie, enti, organismi intermedi, soggetti equipollenti, con comprovata esperienza nell’attività di animazione e comunicazione di progetti cofinanziati dai Fondi Europei FESR, FEASR, FSE e FEAMP (già FEP)</w:t>
      </w:r>
      <w:r w:rsidR="00CA534D" w:rsidRPr="003E7C10">
        <w:rPr>
          <w:rFonts w:ascii="Calibri" w:hAnsi="Calibri" w:cs="Verdana"/>
        </w:rPr>
        <w:t>;</w:t>
      </w:r>
    </w:p>
    <w:p w14:paraId="33CF907F" w14:textId="5CD1238D" w:rsidR="0027341C" w:rsidRDefault="0027341C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 w:rsidRPr="003E7C10">
        <w:rPr>
          <w:rFonts w:ascii="Calibri" w:hAnsi="Calibri" w:cs="Verdana"/>
        </w:rPr>
        <w:t xml:space="preserve"> di essere in possesso di partita IVA idonea alle prestazioni richieste dal</w:t>
      </w:r>
      <w:r w:rsidR="00CA534D" w:rsidRPr="003E7C10">
        <w:rPr>
          <w:rFonts w:ascii="Calibri" w:hAnsi="Calibri" w:cs="Verdana"/>
        </w:rPr>
        <w:t>l’</w:t>
      </w:r>
      <w:r w:rsidRPr="003E7C10">
        <w:rPr>
          <w:rFonts w:ascii="Calibri" w:hAnsi="Calibri" w:cs="Verdana"/>
        </w:rPr>
        <w:t>avviso</w:t>
      </w:r>
      <w:r w:rsidR="00CA534D" w:rsidRPr="003E7C10">
        <w:rPr>
          <w:rFonts w:ascii="Calibri" w:hAnsi="Calibri" w:cs="Verdana"/>
        </w:rPr>
        <w:t xml:space="preserve"> di </w:t>
      </w:r>
      <w:r w:rsidR="006B106D" w:rsidRPr="003E7C10">
        <w:rPr>
          <w:rFonts w:ascii="Calibri" w:hAnsi="Calibri" w:cs="Verdana"/>
        </w:rPr>
        <w:t>selezione</w:t>
      </w:r>
      <w:r w:rsidR="00CA534D" w:rsidRPr="003E7C10">
        <w:rPr>
          <w:rFonts w:ascii="Calibri" w:hAnsi="Calibri" w:cs="Verdana"/>
        </w:rPr>
        <w:t xml:space="preserve"> per il conferimento dell’incarico</w:t>
      </w:r>
      <w:r w:rsidR="002615F0">
        <w:rPr>
          <w:rFonts w:ascii="Calibri" w:hAnsi="Calibri" w:cs="Verdana"/>
        </w:rPr>
        <w:t>;</w:t>
      </w:r>
    </w:p>
    <w:p w14:paraId="663EDB46" w14:textId="01B50C56" w:rsidR="002615F0" w:rsidRDefault="002615F0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>
        <w:rPr>
          <w:rFonts w:ascii="Calibri" w:hAnsi="Calibri" w:cs="Verdana"/>
        </w:rPr>
        <w:t xml:space="preserve"> di possedere patente di guida </w:t>
      </w:r>
      <w:r w:rsidRPr="002615F0">
        <w:rPr>
          <w:rFonts w:ascii="Calibri" w:hAnsi="Calibri" w:cs="Verdana"/>
        </w:rPr>
        <w:t xml:space="preserve">di veicoli a motore di categoria “B” o superiore, ed </w:t>
      </w:r>
      <w:r w:rsidRPr="002615F0">
        <w:rPr>
          <w:rFonts w:ascii="Calibri" w:hAnsi="Calibri" w:cs="Verdana"/>
        </w:rPr>
        <w:t xml:space="preserve">essere </w:t>
      </w:r>
      <w:r w:rsidRPr="002615F0">
        <w:rPr>
          <w:rFonts w:ascii="Calibri" w:hAnsi="Calibri" w:cs="Verdana"/>
        </w:rPr>
        <w:t>automunito</w:t>
      </w:r>
      <w:r>
        <w:rPr>
          <w:rFonts w:ascii="Calibri" w:hAnsi="Calibri" w:cs="Verdana"/>
        </w:rPr>
        <w:t>;</w:t>
      </w:r>
    </w:p>
    <w:p w14:paraId="323F0B1A" w14:textId="3B95CB1F" w:rsidR="002615F0" w:rsidRPr="003E7C10" w:rsidRDefault="002615F0" w:rsidP="0027341C">
      <w:pPr>
        <w:widowControl/>
        <w:suppressAutoHyphens w:val="0"/>
        <w:autoSpaceDE/>
        <w:spacing w:line="259" w:lineRule="auto"/>
        <w:contextualSpacing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sym w:font="Wingdings" w:char="F06F"/>
      </w:r>
      <w:r>
        <w:rPr>
          <w:rFonts w:ascii="Calibri" w:hAnsi="Calibri" w:cs="Verdana"/>
        </w:rPr>
        <w:t xml:space="preserve"> di avere adeguata conoscenza della lingua inglese scritta e parlata.</w:t>
      </w:r>
    </w:p>
    <w:p w14:paraId="4B2777F3" w14:textId="77777777" w:rsidR="00FC67E0" w:rsidRPr="003E7C10" w:rsidRDefault="00FC67E0">
      <w:pPr>
        <w:spacing w:before="60" w:after="60"/>
        <w:jc w:val="both"/>
        <w:rPr>
          <w:rFonts w:ascii="Calibri" w:hAnsi="Calibri" w:cs="Verdana"/>
        </w:rPr>
      </w:pPr>
    </w:p>
    <w:p w14:paraId="238944CD" w14:textId="77777777" w:rsidR="006B106D" w:rsidRPr="003E7C10" w:rsidRDefault="006B106D" w:rsidP="006B106D">
      <w:pPr>
        <w:spacing w:before="60" w:after="60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Allegati:</w:t>
      </w:r>
    </w:p>
    <w:p w14:paraId="642140EA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“Allegato B” Scheda di riepilogo delle prestazioni professionali, datata, firmata e corredata di apposita dichiarazione, ai sensi degli artt. 46 e 47 del D.P.R. 445/2000, che attesti la veridicità delle informazioni contenute.</w:t>
      </w:r>
    </w:p>
    <w:p w14:paraId="6AC4460B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curriculum vitae in formato europeo, datato, firmato e corredato di apposita dichiarazione, ai sensi degli artt. 46 e 47 del D.P.R. 445/2000, che attesti la veridicità delle informazioni contenute.</w:t>
      </w:r>
    </w:p>
    <w:p w14:paraId="06C00990" w14:textId="77777777" w:rsidR="006B106D" w:rsidRPr="003E7C10" w:rsidRDefault="006B106D" w:rsidP="006B106D">
      <w:pPr>
        <w:numPr>
          <w:ilvl w:val="0"/>
          <w:numId w:val="3"/>
        </w:numPr>
        <w:tabs>
          <w:tab w:val="clear" w:pos="1080"/>
          <w:tab w:val="num" w:pos="709"/>
        </w:tabs>
        <w:spacing w:before="60" w:after="60"/>
        <w:ind w:left="709" w:hanging="709"/>
        <w:jc w:val="both"/>
        <w:rPr>
          <w:rFonts w:ascii="Calibri" w:hAnsi="Calibri" w:cs="Verdana"/>
        </w:rPr>
      </w:pPr>
      <w:r w:rsidRPr="003E7C10">
        <w:rPr>
          <w:rFonts w:ascii="Calibri" w:hAnsi="Calibri" w:cs="Verdana"/>
        </w:rPr>
        <w:t>copia fronte retro di un documento di riconoscimento in corso di validità.</w:t>
      </w:r>
    </w:p>
    <w:p w14:paraId="103B8CA4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70B4C9D6" w14:textId="77777777" w:rsidR="006B106D" w:rsidRPr="003E7C10" w:rsidRDefault="006B106D" w:rsidP="006B106D">
      <w:pPr>
        <w:jc w:val="both"/>
        <w:rPr>
          <w:rFonts w:ascii="Calibri" w:hAnsi="Calibri" w:cs="Verdana"/>
        </w:rPr>
      </w:pPr>
    </w:p>
    <w:p w14:paraId="2D2E0BD0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5A87F557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CDBEF16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0C6FE8BA" w14:textId="77777777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____________________________________</w:t>
      </w:r>
    </w:p>
    <w:p w14:paraId="3C3FD0DB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5D3B242A" w14:textId="29048F3A" w:rsidR="00362727" w:rsidRPr="003E7C10" w:rsidRDefault="00362727">
      <w:pPr>
        <w:jc w:val="center"/>
        <w:rPr>
          <w:rFonts w:ascii="Calibri" w:hAnsi="Calibri" w:cs="Verdana"/>
          <w:b/>
        </w:rPr>
      </w:pPr>
    </w:p>
    <w:p w14:paraId="40E74755" w14:textId="77777777" w:rsidR="00362727" w:rsidRPr="003E7C10" w:rsidRDefault="00362727">
      <w:pPr>
        <w:jc w:val="both"/>
        <w:rPr>
          <w:rFonts w:ascii="Calibri" w:hAnsi="Calibri" w:cs="Verdana"/>
        </w:rPr>
      </w:pPr>
    </w:p>
    <w:p w14:paraId="03A86D30" w14:textId="6BA552EB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Io sottoscritto/a __________________________</w:t>
      </w:r>
      <w:r w:rsidR="00F016CA" w:rsidRPr="003E7C10">
        <w:rPr>
          <w:rFonts w:ascii="Calibri" w:hAnsi="Calibri" w:cs="Calibri"/>
          <w:bCs/>
          <w:color w:val="000000"/>
        </w:rPr>
        <w:t>___________</w:t>
      </w:r>
      <w:r w:rsidRPr="003E7C10">
        <w:rPr>
          <w:rFonts w:ascii="Calibri" w:hAnsi="Calibri" w:cs="Calibri"/>
          <w:bCs/>
          <w:color w:val="000000"/>
        </w:rPr>
        <w:t>dichiaro</w:t>
      </w:r>
      <w:r w:rsidR="00A05632" w:rsidRPr="003E7C10">
        <w:rPr>
          <w:rFonts w:ascii="Calibri" w:hAnsi="Calibri" w:cs="Calibri"/>
          <w:bCs/>
          <w:color w:val="000000"/>
        </w:rPr>
        <w:t>/a</w:t>
      </w:r>
      <w:r w:rsidRPr="003E7C10">
        <w:rPr>
          <w:rFonts w:ascii="Calibri" w:hAnsi="Calibri" w:cs="Calibri"/>
          <w:bCs/>
          <w:color w:val="000000"/>
        </w:rPr>
        <w:t xml:space="preserve"> </w:t>
      </w:r>
      <w:r w:rsidR="00DE755B" w:rsidRPr="003E7C10">
        <w:rPr>
          <w:rFonts w:ascii="Calibri" w:hAnsi="Calibri" w:cs="Calibri"/>
          <w:bCs/>
          <w:color w:val="000000"/>
        </w:rPr>
        <w:t xml:space="preserve">ai sensi e per gli effetti del d.lgs. n. 196/2003 e del Reg. UE 679/2016 </w:t>
      </w:r>
      <w:r w:rsidRPr="003E7C10">
        <w:rPr>
          <w:rFonts w:ascii="Calibri" w:hAnsi="Calibri" w:cs="Calibri"/>
          <w:bCs/>
          <w:color w:val="000000"/>
        </w:rPr>
        <w:t>di essere informato/a tutti i dati inclusi nella documentazione oggetto della domanda di partecipazione alla selezione sono necessari per le finalità di gestione della procedura di selezione e verranno utilizzati</w:t>
      </w:r>
      <w:r w:rsidR="00C802B4" w:rsidRPr="003E7C10">
        <w:rPr>
          <w:rFonts w:ascii="Calibri" w:hAnsi="Calibri" w:cs="Calibri"/>
          <w:bCs/>
          <w:color w:val="000000"/>
        </w:rPr>
        <w:t xml:space="preserve"> esclusivamente per tale scopo. </w:t>
      </w:r>
      <w:r w:rsidRPr="003E7C10">
        <w:rPr>
          <w:rFonts w:ascii="Calibri" w:hAnsi="Calibri" w:cs="Calibri"/>
          <w:bCs/>
          <w:color w:val="000000"/>
        </w:rPr>
        <w:t>Titolare del trattamento dei dati è il G</w:t>
      </w:r>
      <w:r w:rsidR="005F2D3B">
        <w:rPr>
          <w:rFonts w:ascii="Calibri" w:hAnsi="Calibri" w:cs="Calibri"/>
          <w:bCs/>
          <w:color w:val="000000"/>
        </w:rPr>
        <w:t>AL DAUNOFANTINO</w:t>
      </w:r>
      <w:r w:rsidR="00BC2B50" w:rsidRPr="003E7C10">
        <w:rPr>
          <w:rFonts w:ascii="Calibri" w:hAnsi="Calibri" w:cs="Calibri"/>
          <w:bCs/>
          <w:color w:val="000000"/>
        </w:rPr>
        <w:t xml:space="preserve"> </w:t>
      </w:r>
      <w:proofErr w:type="gramStart"/>
      <w:r w:rsidR="005F2D3B">
        <w:rPr>
          <w:rFonts w:ascii="Calibri" w:hAnsi="Calibri" w:cs="Calibri"/>
          <w:bCs/>
          <w:color w:val="000000"/>
        </w:rPr>
        <w:t>S.</w:t>
      </w:r>
      <w:r w:rsidR="00BC2B50" w:rsidRPr="003E7C10">
        <w:rPr>
          <w:rFonts w:ascii="Calibri" w:hAnsi="Calibri" w:cs="Calibri"/>
          <w:bCs/>
          <w:color w:val="000000"/>
        </w:rPr>
        <w:t>R</w:t>
      </w:r>
      <w:r w:rsidR="005F2D3B">
        <w:rPr>
          <w:rFonts w:ascii="Calibri" w:hAnsi="Calibri" w:cs="Calibri"/>
          <w:bCs/>
          <w:color w:val="000000"/>
        </w:rPr>
        <w:t>.</w:t>
      </w:r>
      <w:r w:rsidR="00BC2B50" w:rsidRPr="003E7C10">
        <w:rPr>
          <w:rFonts w:ascii="Calibri" w:hAnsi="Calibri" w:cs="Calibri"/>
          <w:bCs/>
          <w:color w:val="000000"/>
        </w:rPr>
        <w:t>L</w:t>
      </w:r>
      <w:r w:rsidRPr="003E7C10">
        <w:rPr>
          <w:rFonts w:ascii="Calibri" w:hAnsi="Calibri" w:cs="Calibri"/>
          <w:bCs/>
          <w:color w:val="000000"/>
        </w:rPr>
        <w:t>.</w:t>
      </w:r>
      <w:r w:rsidR="005F2D3B">
        <w:rPr>
          <w:rFonts w:ascii="Calibri" w:hAnsi="Calibri" w:cs="Calibri"/>
          <w:bCs/>
          <w:color w:val="000000"/>
        </w:rPr>
        <w:t>.</w:t>
      </w:r>
      <w:proofErr w:type="gramEnd"/>
    </w:p>
    <w:p w14:paraId="6F716DBA" w14:textId="30F524BE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</w:p>
    <w:p w14:paraId="478F5900" w14:textId="77777777" w:rsidR="00DE755B" w:rsidRPr="003E7C10" w:rsidRDefault="00DE755B">
      <w:pPr>
        <w:jc w:val="both"/>
        <w:rPr>
          <w:rFonts w:ascii="Calibri" w:hAnsi="Calibri" w:cs="Calibri"/>
          <w:bCs/>
          <w:color w:val="000000"/>
        </w:rPr>
      </w:pPr>
    </w:p>
    <w:p w14:paraId="6D8B679D" w14:textId="77777777" w:rsidR="00362727" w:rsidRPr="003E7C10" w:rsidRDefault="00362727">
      <w:pPr>
        <w:jc w:val="both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>Luogo e Data ______________________</w:t>
      </w:r>
    </w:p>
    <w:p w14:paraId="13F19AB3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42E0A8C1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60029E19" w14:textId="77777777" w:rsidR="00DE755B" w:rsidRPr="003E7C10" w:rsidRDefault="00DE755B">
      <w:pPr>
        <w:ind w:left="5103"/>
        <w:jc w:val="center"/>
        <w:rPr>
          <w:rFonts w:ascii="Calibri" w:hAnsi="Calibri" w:cs="Calibri"/>
          <w:bCs/>
          <w:color w:val="000000"/>
        </w:rPr>
      </w:pPr>
    </w:p>
    <w:p w14:paraId="1812D35F" w14:textId="3FB6B9CC" w:rsidR="00362727" w:rsidRPr="003E7C10" w:rsidRDefault="00362727">
      <w:pPr>
        <w:ind w:left="5103"/>
        <w:jc w:val="center"/>
        <w:rPr>
          <w:rFonts w:ascii="Calibri" w:hAnsi="Calibri" w:cs="Calibri"/>
          <w:bCs/>
          <w:color w:val="000000"/>
        </w:rPr>
      </w:pPr>
      <w:r w:rsidRPr="003E7C10">
        <w:rPr>
          <w:rFonts w:ascii="Calibri" w:hAnsi="Calibri" w:cs="Calibri"/>
          <w:bCs/>
          <w:color w:val="000000"/>
        </w:rPr>
        <w:t xml:space="preserve">FIRMA </w:t>
      </w:r>
    </w:p>
    <w:p w14:paraId="25439531" w14:textId="77777777" w:rsidR="00362727" w:rsidRDefault="00362727">
      <w:pPr>
        <w:ind w:left="5103"/>
        <w:jc w:val="center"/>
        <w:rPr>
          <w:rFonts w:ascii="Calibri" w:hAnsi="Calibri" w:cs="Calibri"/>
          <w:bCs/>
          <w:color w:val="000000"/>
          <w:sz w:val="24"/>
          <w:szCs w:val="24"/>
        </w:rPr>
      </w:pPr>
    </w:p>
    <w:p w14:paraId="2CBF3CB0" w14:textId="77777777" w:rsidR="00362727" w:rsidRDefault="00362727">
      <w:pPr>
        <w:ind w:left="5103"/>
        <w:jc w:val="center"/>
      </w:pPr>
      <w:r>
        <w:rPr>
          <w:rFonts w:ascii="Calibri" w:hAnsi="Calibri" w:cs="Calibri"/>
          <w:bCs/>
          <w:color w:val="000000"/>
          <w:sz w:val="24"/>
          <w:szCs w:val="24"/>
        </w:rPr>
        <w:t>____________________________________</w:t>
      </w:r>
    </w:p>
    <w:sectPr w:rsidR="00362727">
      <w:headerReference w:type="default" r:id="rId8"/>
      <w:pgSz w:w="11906" w:h="16838"/>
      <w:pgMar w:top="851" w:right="1134" w:bottom="1082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6873" w14:textId="77777777" w:rsidR="00377A14" w:rsidRDefault="00377A14">
      <w:r>
        <w:separator/>
      </w:r>
    </w:p>
  </w:endnote>
  <w:endnote w:type="continuationSeparator" w:id="0">
    <w:p w14:paraId="07190432" w14:textId="77777777" w:rsidR="00377A14" w:rsidRDefault="0037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49258" w14:textId="77777777" w:rsidR="00377A14" w:rsidRDefault="00377A14">
      <w:r>
        <w:separator/>
      </w:r>
    </w:p>
  </w:footnote>
  <w:footnote w:type="continuationSeparator" w:id="0">
    <w:p w14:paraId="142E86ED" w14:textId="77777777" w:rsidR="00377A14" w:rsidRDefault="0037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71C" w14:textId="77777777" w:rsidR="00777891" w:rsidRPr="00777891" w:rsidRDefault="00777891" w:rsidP="00777891">
    <w:pPr>
      <w:jc w:val="center"/>
      <w:rPr>
        <w:rFonts w:ascii="Calibri" w:hAnsi="Calibri" w:cs="Verdana"/>
        <w:b/>
        <w:sz w:val="32"/>
        <w:szCs w:val="32"/>
      </w:rPr>
    </w:pPr>
  </w:p>
  <w:p w14:paraId="655A1357" w14:textId="55CF5B20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  <w:r w:rsidRPr="00777891">
      <w:rPr>
        <w:rFonts w:ascii="Calibri" w:hAnsi="Calibri" w:cs="Verdana"/>
        <w:b/>
        <w:sz w:val="24"/>
        <w:szCs w:val="24"/>
      </w:rPr>
      <w:t xml:space="preserve">DOMANDA DI PARTECIPAZIONE ALLA SELEZIONE DI N. 1 </w:t>
    </w:r>
    <w:r w:rsidR="002615F0">
      <w:rPr>
        <w:rFonts w:ascii="Calibri" w:hAnsi="Calibri" w:cs="Verdana"/>
        <w:b/>
        <w:sz w:val="24"/>
        <w:szCs w:val="24"/>
      </w:rPr>
      <w:t xml:space="preserve">COORDINATORE DELL’ANIMAZIONE DEL </w:t>
    </w:r>
    <w:r w:rsidRPr="00777891">
      <w:rPr>
        <w:rFonts w:ascii="Calibri" w:hAnsi="Calibri" w:cs="Verdana"/>
        <w:b/>
        <w:sz w:val="24"/>
        <w:szCs w:val="24"/>
      </w:rPr>
      <w:t xml:space="preserve">GAL </w:t>
    </w:r>
    <w:r w:rsidR="003E7C10">
      <w:rPr>
        <w:rFonts w:ascii="Calibri" w:hAnsi="Calibri" w:cs="Verdana"/>
        <w:b/>
        <w:sz w:val="24"/>
        <w:szCs w:val="24"/>
      </w:rPr>
      <w:t>DAUNOFANTINO S.R.L.</w:t>
    </w:r>
  </w:p>
  <w:p w14:paraId="2DB790A8" w14:textId="77777777" w:rsidR="00777891" w:rsidRDefault="00777891" w:rsidP="00777891">
    <w:pPr>
      <w:jc w:val="right"/>
      <w:rPr>
        <w:rFonts w:ascii="Calibri" w:hAnsi="Calibri" w:cs="Verdana"/>
        <w:b/>
        <w:sz w:val="24"/>
        <w:szCs w:val="24"/>
      </w:rPr>
    </w:pPr>
    <w:r>
      <w:rPr>
        <w:rFonts w:ascii="Calibri" w:hAnsi="Calibri" w:cs="Verdana"/>
        <w:b/>
        <w:sz w:val="24"/>
        <w:szCs w:val="24"/>
      </w:rPr>
      <w:t>ALLEGATO A</w:t>
    </w:r>
  </w:p>
  <w:p w14:paraId="79D2F96C" w14:textId="77777777" w:rsidR="00777891" w:rsidRDefault="00777891" w:rsidP="00777891">
    <w:pPr>
      <w:jc w:val="center"/>
      <w:rPr>
        <w:rFonts w:ascii="Calibri" w:hAnsi="Calibri" w:cs="Verdana"/>
        <w:b/>
        <w:sz w:val="24"/>
        <w:szCs w:val="24"/>
      </w:rPr>
    </w:pPr>
  </w:p>
  <w:p w14:paraId="7DA1A05A" w14:textId="77777777" w:rsidR="00943E5A" w:rsidRPr="00943E5A" w:rsidRDefault="00943E5A">
    <w:pPr>
      <w:rPr>
        <w:rFonts w:asciiTheme="minorHAnsi" w:hAnsiTheme="minorHAnsi" w:cstheme="minorHAnsi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31F51"/>
    <w:multiLevelType w:val="hybridMultilevel"/>
    <w:tmpl w:val="014C0EFA"/>
    <w:lvl w:ilvl="0" w:tplc="1E924928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41FB1"/>
    <w:multiLevelType w:val="hybridMultilevel"/>
    <w:tmpl w:val="E30E4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1177646579">
    <w:abstractNumId w:val="6"/>
  </w:num>
  <w:num w:numId="11" w16cid:durableId="690838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770"/>
    <w:rsid w:val="00111DD5"/>
    <w:rsid w:val="00142438"/>
    <w:rsid w:val="00150B7C"/>
    <w:rsid w:val="00171E54"/>
    <w:rsid w:val="001921F2"/>
    <w:rsid w:val="001C5682"/>
    <w:rsid w:val="001E40A2"/>
    <w:rsid w:val="001F3400"/>
    <w:rsid w:val="00203571"/>
    <w:rsid w:val="00233403"/>
    <w:rsid w:val="002615F0"/>
    <w:rsid w:val="00262DE6"/>
    <w:rsid w:val="0027341C"/>
    <w:rsid w:val="002A2B63"/>
    <w:rsid w:val="002C1A72"/>
    <w:rsid w:val="002C243F"/>
    <w:rsid w:val="002D5581"/>
    <w:rsid w:val="002D7CB9"/>
    <w:rsid w:val="00362727"/>
    <w:rsid w:val="00362EC5"/>
    <w:rsid w:val="003640EA"/>
    <w:rsid w:val="00377A14"/>
    <w:rsid w:val="003970B4"/>
    <w:rsid w:val="003E3EB2"/>
    <w:rsid w:val="003E7C10"/>
    <w:rsid w:val="00400344"/>
    <w:rsid w:val="00400EE2"/>
    <w:rsid w:val="004218BF"/>
    <w:rsid w:val="00430AF1"/>
    <w:rsid w:val="004765AB"/>
    <w:rsid w:val="004B0303"/>
    <w:rsid w:val="004B5042"/>
    <w:rsid w:val="00505A5B"/>
    <w:rsid w:val="00567DDB"/>
    <w:rsid w:val="00590FDA"/>
    <w:rsid w:val="005C0F90"/>
    <w:rsid w:val="005F2D3B"/>
    <w:rsid w:val="00616724"/>
    <w:rsid w:val="006A5D64"/>
    <w:rsid w:val="006B106D"/>
    <w:rsid w:val="006B64BC"/>
    <w:rsid w:val="006C62D3"/>
    <w:rsid w:val="006D32CA"/>
    <w:rsid w:val="006F738B"/>
    <w:rsid w:val="00742E00"/>
    <w:rsid w:val="00763FE3"/>
    <w:rsid w:val="00777891"/>
    <w:rsid w:val="00787971"/>
    <w:rsid w:val="00792420"/>
    <w:rsid w:val="008A5845"/>
    <w:rsid w:val="00905CC7"/>
    <w:rsid w:val="009232A7"/>
    <w:rsid w:val="00943E5A"/>
    <w:rsid w:val="0095519E"/>
    <w:rsid w:val="00A05632"/>
    <w:rsid w:val="00A13838"/>
    <w:rsid w:val="00A75FDE"/>
    <w:rsid w:val="00AD7372"/>
    <w:rsid w:val="00AF4926"/>
    <w:rsid w:val="00B2074C"/>
    <w:rsid w:val="00B50868"/>
    <w:rsid w:val="00BC2B50"/>
    <w:rsid w:val="00C77251"/>
    <w:rsid w:val="00C802B4"/>
    <w:rsid w:val="00CA534D"/>
    <w:rsid w:val="00D77FA9"/>
    <w:rsid w:val="00DE3B13"/>
    <w:rsid w:val="00DE755B"/>
    <w:rsid w:val="00E06975"/>
    <w:rsid w:val="00E917DC"/>
    <w:rsid w:val="00EB1CFC"/>
    <w:rsid w:val="00EE1D33"/>
    <w:rsid w:val="00EF06BA"/>
    <w:rsid w:val="00F016CA"/>
    <w:rsid w:val="00F172D9"/>
    <w:rsid w:val="00F57320"/>
    <w:rsid w:val="00F80ECD"/>
    <w:rsid w:val="00FC67E0"/>
    <w:rsid w:val="00FD2BE4"/>
    <w:rsid w:val="00FD354C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link w:val="ParagrafoelencoCarattere"/>
    <w:uiPriority w:val="34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paragraph" w:customStyle="1" w:styleId="Default">
    <w:name w:val="Default"/>
    <w:rsid w:val="00943E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3E7C10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Gal Daunofantino</cp:lastModifiedBy>
  <cp:revision>17</cp:revision>
  <cp:lastPrinted>2025-09-16T15:54:00Z</cp:lastPrinted>
  <dcterms:created xsi:type="dcterms:W3CDTF">2025-09-10T10:31:00Z</dcterms:created>
  <dcterms:modified xsi:type="dcterms:W3CDTF">2026-04-17T09:43:00Z</dcterms:modified>
</cp:coreProperties>
</file>