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F7DC8" w14:textId="77777777" w:rsidR="00362727" w:rsidRDefault="00362727">
      <w:pPr>
        <w:jc w:val="right"/>
        <w:rPr>
          <w:rFonts w:ascii="Calibri" w:hAnsi="Calibri" w:cs="Calibri"/>
          <w:bCs/>
          <w:color w:val="000000"/>
        </w:rPr>
      </w:pPr>
    </w:p>
    <w:p w14:paraId="2279677B" w14:textId="77777777" w:rsidR="00362727" w:rsidRDefault="00362727">
      <w:pPr>
        <w:jc w:val="right"/>
        <w:rPr>
          <w:rFonts w:ascii="Calibri" w:hAnsi="Calibri" w:cs="Calibri"/>
          <w:bCs/>
          <w:color w:val="000000"/>
        </w:rPr>
      </w:pPr>
    </w:p>
    <w:p w14:paraId="26839D0C" w14:textId="77777777" w:rsidR="00362727" w:rsidRPr="00FD2BE4" w:rsidRDefault="00362727" w:rsidP="00FD2BE4">
      <w:pPr>
        <w:ind w:left="6663"/>
        <w:jc w:val="right"/>
        <w:rPr>
          <w:rFonts w:ascii="Calibri" w:hAnsi="Calibri" w:cs="Calibri"/>
          <w:b/>
          <w:bCs/>
          <w:color w:val="000000"/>
        </w:rPr>
      </w:pPr>
    </w:p>
    <w:p w14:paraId="243DAB87" w14:textId="77777777" w:rsidR="003E7C10" w:rsidRPr="00A80B9E" w:rsidRDefault="003E7C10" w:rsidP="003E7C10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Spett.le</w:t>
      </w:r>
    </w:p>
    <w:p w14:paraId="6CEA3035" w14:textId="77777777" w:rsidR="003E7C10" w:rsidRPr="00A80B9E" w:rsidRDefault="003E7C10" w:rsidP="003E7C10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Gal Daunofantino S.r.l.</w:t>
      </w:r>
    </w:p>
    <w:p w14:paraId="6F485D1C" w14:textId="77777777" w:rsidR="003E7C10" w:rsidRPr="00A80B9E" w:rsidRDefault="003E7C10" w:rsidP="003E7C10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Corso Manfredi, 182</w:t>
      </w:r>
    </w:p>
    <w:p w14:paraId="4628DEC0" w14:textId="77777777" w:rsidR="003E7C10" w:rsidRPr="00FD2BE4" w:rsidRDefault="003E7C10" w:rsidP="003E7C10">
      <w:pPr>
        <w:ind w:left="666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80B9E">
        <w:rPr>
          <w:rFonts w:ascii="Calibri" w:hAnsi="Calibri" w:cs="Calibri"/>
          <w:b/>
          <w:bCs/>
          <w:color w:val="000000"/>
        </w:rPr>
        <w:t>71043 Manfredonia (FG)</w:t>
      </w:r>
    </w:p>
    <w:p w14:paraId="705D2820" w14:textId="77777777" w:rsidR="00362727" w:rsidRDefault="00362727" w:rsidP="00FD2BE4">
      <w:pPr>
        <w:rPr>
          <w:rFonts w:ascii="Calibri" w:hAnsi="Calibri" w:cs="Verdana"/>
          <w:sz w:val="24"/>
          <w:szCs w:val="24"/>
        </w:rPr>
      </w:pPr>
    </w:p>
    <w:p w14:paraId="40D941FF" w14:textId="77777777" w:rsidR="00362727" w:rsidRDefault="00362727">
      <w:pPr>
        <w:jc w:val="both"/>
        <w:rPr>
          <w:rFonts w:ascii="Calibri" w:hAnsi="Calibri" w:cs="Verdana"/>
          <w:sz w:val="24"/>
          <w:szCs w:val="24"/>
        </w:rPr>
      </w:pPr>
    </w:p>
    <w:p w14:paraId="69C59C8A" w14:textId="77777777" w:rsidR="00362727" w:rsidRPr="003E7C10" w:rsidRDefault="00362727" w:rsidP="00C802B4">
      <w:pPr>
        <w:pStyle w:val="Paragrafoelenco"/>
        <w:widowControl/>
        <w:suppressAutoHyphens w:val="0"/>
        <w:autoSpaceDN w:val="0"/>
        <w:adjustRightInd w:val="0"/>
        <w:spacing w:line="276" w:lineRule="auto"/>
        <w:ind w:left="0"/>
        <w:contextualSpacing/>
        <w:jc w:val="both"/>
        <w:rPr>
          <w:rFonts w:cs="Calibri"/>
          <w:color w:val="000000"/>
        </w:rPr>
      </w:pPr>
      <w:r w:rsidRPr="003E7C10">
        <w:rPr>
          <w:rFonts w:ascii="Calibri" w:hAnsi="Calibri" w:cs="Verdana"/>
        </w:rPr>
        <w:t>Il / La sottoscritto/</w:t>
      </w:r>
      <w:r w:rsidR="00C802B4" w:rsidRPr="003E7C10">
        <w:rPr>
          <w:rFonts w:ascii="Calibri" w:hAnsi="Calibri" w:cs="Verdana"/>
        </w:rPr>
        <w:t>a</w:t>
      </w:r>
      <w:r w:rsidRPr="003E7C10">
        <w:rPr>
          <w:rFonts w:ascii="Calibri" w:hAnsi="Calibri" w:cs="Verdana"/>
        </w:rPr>
        <w:t>_________________________________</w:t>
      </w:r>
      <w:r w:rsidR="00C802B4" w:rsidRPr="003E7C10">
        <w:rPr>
          <w:rFonts w:ascii="Calibri" w:hAnsi="Calibri" w:cs="Verdana"/>
        </w:rPr>
        <w:t>_______________________________</w:t>
      </w:r>
      <w:r w:rsidRPr="003E7C10">
        <w:rPr>
          <w:rFonts w:ascii="Calibri" w:hAnsi="Calibri" w:cs="Verdana"/>
        </w:rPr>
        <w:t xml:space="preserve"> nato/a a _____________________________________________ (____) il _____/_____/_________ residente in ________________________ via/piazza_____________________________________ n. ______, C.A.P._________ Tel.________________________________, Fax_______________________________, e-mail ___________________________________,</w:t>
      </w:r>
    </w:p>
    <w:p w14:paraId="5D135038" w14:textId="77777777" w:rsidR="00362727" w:rsidRPr="003E7C10" w:rsidRDefault="00362727">
      <w:pPr>
        <w:spacing w:before="120" w:after="120"/>
        <w:jc w:val="center"/>
        <w:rPr>
          <w:rFonts w:ascii="Calibri" w:hAnsi="Calibri" w:cs="Verdana"/>
        </w:rPr>
      </w:pPr>
      <w:r w:rsidRPr="003E7C10">
        <w:rPr>
          <w:rFonts w:ascii="Calibri" w:hAnsi="Calibri" w:cs="Verdana"/>
        </w:rPr>
        <w:t>CHIEDE</w:t>
      </w:r>
    </w:p>
    <w:p w14:paraId="20C02129" w14:textId="228E124B" w:rsidR="00362727" w:rsidRPr="003E7C10" w:rsidRDefault="00362727">
      <w:pPr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 xml:space="preserve">di essere ammesso/a alla procedura di selezione </w:t>
      </w:r>
      <w:r w:rsidR="0027341C" w:rsidRPr="003E7C10">
        <w:rPr>
          <w:rFonts w:ascii="Calibri" w:hAnsi="Calibri" w:cs="Verdana"/>
        </w:rPr>
        <w:t xml:space="preserve">per il conferimento dell’incarico di </w:t>
      </w:r>
      <w:r w:rsidR="002465DD">
        <w:rPr>
          <w:rFonts w:ascii="Calibri" w:hAnsi="Calibri" w:cs="Verdana"/>
        </w:rPr>
        <w:t>Responsabile Amministrativo e Finanziario</w:t>
      </w:r>
      <w:r w:rsidR="002615F0">
        <w:rPr>
          <w:rFonts w:ascii="Calibri" w:hAnsi="Calibri" w:cs="Verdana"/>
        </w:rPr>
        <w:t xml:space="preserve"> </w:t>
      </w:r>
      <w:r w:rsidR="00430AF1" w:rsidRPr="003E7C10">
        <w:rPr>
          <w:rFonts w:ascii="Calibri" w:hAnsi="Calibri" w:cs="Verdana"/>
        </w:rPr>
        <w:t xml:space="preserve">del GAL </w:t>
      </w:r>
      <w:r w:rsidR="003E7C10" w:rsidRPr="003E7C10">
        <w:rPr>
          <w:rFonts w:ascii="Calibri" w:hAnsi="Calibri" w:cs="Verdana"/>
        </w:rPr>
        <w:t>DAUNOFANTINO S.R.L.</w:t>
      </w:r>
      <w:r w:rsidR="00430AF1" w:rsidRPr="003E7C10">
        <w:rPr>
          <w:rFonts w:ascii="Calibri" w:hAnsi="Calibri" w:cs="Verdana"/>
        </w:rPr>
        <w:t xml:space="preserve"> – Sottointervento SRG06B “Gestione e animazione delle Strategie di Sviluppo Locale” - CSR Puglia 2023/2027.</w:t>
      </w:r>
    </w:p>
    <w:p w14:paraId="1970A10B" w14:textId="77777777" w:rsidR="00430AF1" w:rsidRPr="003E7C10" w:rsidRDefault="00430AF1">
      <w:pPr>
        <w:jc w:val="both"/>
        <w:rPr>
          <w:rFonts w:ascii="Calibri" w:hAnsi="Calibri" w:cs="Verdana"/>
        </w:rPr>
      </w:pPr>
    </w:p>
    <w:p w14:paraId="05C4E3E9" w14:textId="586B69CA" w:rsidR="00362727" w:rsidRPr="003E7C10" w:rsidRDefault="00362727">
      <w:pPr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A tal fine, ai sensi degli artt. 46 e 47 del D.P.R. n. 445/2000 e consapevole delle responsabilità e delle sanzioni penali previste dal successivo art. 76 del medesimo decreto per false attestazioni e dichiarazioni mendaci, sotto la propria personale responsabilità</w:t>
      </w:r>
      <w:r w:rsidR="0027341C" w:rsidRPr="003E7C10">
        <w:rPr>
          <w:rFonts w:ascii="Calibri" w:hAnsi="Calibri" w:cs="Verdana"/>
        </w:rPr>
        <w:t>,</w:t>
      </w:r>
    </w:p>
    <w:p w14:paraId="45A4C8AD" w14:textId="5863DB41" w:rsidR="0027341C" w:rsidRPr="003E7C10" w:rsidRDefault="00362727" w:rsidP="0027341C">
      <w:pPr>
        <w:spacing w:before="120" w:after="120"/>
        <w:jc w:val="center"/>
        <w:rPr>
          <w:rFonts w:ascii="Calibri" w:hAnsi="Calibri" w:cs="Verdana"/>
        </w:rPr>
      </w:pPr>
      <w:r w:rsidRPr="003E7C10">
        <w:rPr>
          <w:rFonts w:ascii="Calibri" w:hAnsi="Calibri" w:cs="Verdana"/>
        </w:rPr>
        <w:t>D I C H I A R A</w:t>
      </w:r>
    </w:p>
    <w:p w14:paraId="5085654E" w14:textId="1894EA71" w:rsidR="0027341C" w:rsidRPr="003E7C10" w:rsidRDefault="00CA534D" w:rsidP="00CA534D">
      <w:pPr>
        <w:pStyle w:val="Paragrafoelenco"/>
        <w:numPr>
          <w:ilvl w:val="0"/>
          <w:numId w:val="9"/>
        </w:numPr>
        <w:spacing w:before="120" w:after="120"/>
        <w:rPr>
          <w:rFonts w:ascii="Calibri" w:hAnsi="Calibri" w:cs="Verdana"/>
        </w:rPr>
      </w:pPr>
      <w:r w:rsidRPr="003E7C10">
        <w:rPr>
          <w:rFonts w:ascii="Calibri" w:hAnsi="Calibri" w:cs="Verdana"/>
        </w:rPr>
        <w:t>di essere a conoscenza di tutte le disposizioni contenute nell’avviso pubblico e di accettarle senza riserva alcuna;</w:t>
      </w:r>
    </w:p>
    <w:p w14:paraId="4D247640" w14:textId="77777777" w:rsidR="00362727" w:rsidRPr="003E7C10" w:rsidRDefault="00362727" w:rsidP="00CA534D">
      <w:pPr>
        <w:numPr>
          <w:ilvl w:val="0"/>
          <w:numId w:val="3"/>
        </w:numPr>
        <w:tabs>
          <w:tab w:val="clear" w:pos="1080"/>
          <w:tab w:val="num" w:pos="1069"/>
        </w:tabs>
        <w:spacing w:before="60" w:after="60"/>
        <w:ind w:left="786" w:hanging="426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di possedere i r</w:t>
      </w:r>
      <w:r w:rsidR="00056141" w:rsidRPr="003E7C10">
        <w:rPr>
          <w:rFonts w:ascii="Calibri" w:hAnsi="Calibri" w:cs="Verdana"/>
        </w:rPr>
        <w:t xml:space="preserve">equisiti generali richiesti dall’avviso </w:t>
      </w:r>
      <w:r w:rsidRPr="003E7C10">
        <w:rPr>
          <w:rFonts w:ascii="Calibri" w:hAnsi="Calibri" w:cs="Verdana"/>
        </w:rPr>
        <w:t>ed in particolare:</w:t>
      </w:r>
    </w:p>
    <w:p w14:paraId="0AD965DF" w14:textId="77777777" w:rsidR="00362727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362727" w:rsidRPr="003E7C10">
        <w:rPr>
          <w:rFonts w:ascii="Calibri" w:hAnsi="Calibri" w:cs="Verdana"/>
        </w:rPr>
        <w:t xml:space="preserve">cittadinanza </w:t>
      </w:r>
      <w:r w:rsidRPr="003E7C10">
        <w:rPr>
          <w:rFonts w:ascii="Calibri" w:hAnsi="Calibri" w:cs="Verdana"/>
        </w:rPr>
        <w:t>______________________</w:t>
      </w:r>
      <w:r w:rsidR="00362727" w:rsidRPr="003E7C10">
        <w:rPr>
          <w:rFonts w:ascii="Calibri" w:hAnsi="Calibri" w:cs="Verdana"/>
        </w:rPr>
        <w:t>;</w:t>
      </w:r>
    </w:p>
    <w:p w14:paraId="5125CFB6" w14:textId="0657F069" w:rsidR="00362727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="00DE755B" w:rsidRPr="003E7C10">
        <w:rPr>
          <w:rFonts w:ascii="Calibri" w:hAnsi="Calibri" w:cs="Verdana"/>
        </w:rPr>
        <w:t xml:space="preserve"> </w:t>
      </w:r>
      <w:r w:rsidR="00362727" w:rsidRPr="003E7C10">
        <w:rPr>
          <w:rFonts w:ascii="Calibri" w:hAnsi="Calibri" w:cs="Verdana"/>
        </w:rPr>
        <w:t>idoneità fisica allo svolgimento dell’incarico;</w:t>
      </w:r>
    </w:p>
    <w:p w14:paraId="329E5FB2" w14:textId="0F8E9C54" w:rsidR="00362727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="00DE755B" w:rsidRPr="003E7C10">
        <w:rPr>
          <w:rFonts w:ascii="Calibri" w:hAnsi="Calibri" w:cs="Verdana"/>
        </w:rPr>
        <w:t xml:space="preserve"> </w:t>
      </w:r>
      <w:r w:rsidR="00362727" w:rsidRPr="003E7C10">
        <w:rPr>
          <w:rFonts w:ascii="Calibri" w:hAnsi="Calibri" w:cs="Verdana"/>
        </w:rPr>
        <w:t>godimento dei diritti civili</w:t>
      </w:r>
      <w:r w:rsidR="00B2074C" w:rsidRPr="003E7C10">
        <w:rPr>
          <w:rFonts w:ascii="Calibri" w:hAnsi="Calibri" w:cs="Verdana"/>
        </w:rPr>
        <w:t xml:space="preserve"> e politici</w:t>
      </w:r>
      <w:r w:rsidR="00763FE3" w:rsidRPr="003E7C10">
        <w:rPr>
          <w:rFonts w:ascii="Calibri" w:hAnsi="Calibri" w:cs="Verdana"/>
        </w:rPr>
        <w:t xml:space="preserve"> e di essere iscritto nelle liste elettorali del comune di _________________</w:t>
      </w:r>
      <w:r w:rsidR="00943E5A" w:rsidRPr="003E7C10">
        <w:rPr>
          <w:rFonts w:ascii="Calibri" w:hAnsi="Calibri" w:cs="Verdana"/>
        </w:rPr>
        <w:t>____________</w:t>
      </w:r>
      <w:r w:rsidR="00362727" w:rsidRPr="003E7C10">
        <w:rPr>
          <w:rFonts w:ascii="Calibri" w:hAnsi="Calibri" w:cs="Verdana"/>
        </w:rPr>
        <w:t>;</w:t>
      </w:r>
    </w:p>
    <w:p w14:paraId="3C256AFC" w14:textId="70AECF57" w:rsidR="00B2074C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="00B2074C" w:rsidRPr="003E7C10">
        <w:t xml:space="preserve"> </w:t>
      </w:r>
      <w:r w:rsidR="00B2074C" w:rsidRPr="003E7C10">
        <w:rPr>
          <w:rFonts w:ascii="Calibri" w:hAnsi="Calibri" w:cs="Verdana"/>
        </w:rPr>
        <w:t>non aver riportato condanne penali, né aver procedimenti penali in corso</w:t>
      </w:r>
      <w:r w:rsidR="006B106D" w:rsidRPr="003E7C10">
        <w:rPr>
          <w:rFonts w:ascii="Calibri" w:hAnsi="Calibri" w:cs="Verdana"/>
        </w:rPr>
        <w:t xml:space="preserve"> </w:t>
      </w:r>
      <w:r w:rsidR="00B2074C" w:rsidRPr="003E7C10">
        <w:rPr>
          <w:rFonts w:ascii="Calibri" w:hAnsi="Calibri" w:cs="Verdana"/>
        </w:rPr>
        <w:t>che impediscano l’esercizio della professione;</w:t>
      </w:r>
    </w:p>
    <w:p w14:paraId="5FEFE1A6" w14:textId="2F979BA1" w:rsidR="00362727" w:rsidRPr="003E7C10" w:rsidRDefault="00B2074C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6B106D" w:rsidRPr="003E7C10">
        <w:rPr>
          <w:rFonts w:ascii="Calibri" w:hAnsi="Calibri" w:cs="Verdana"/>
        </w:rPr>
        <w:t xml:space="preserve">non </w:t>
      </w:r>
      <w:r w:rsidR="00362727" w:rsidRPr="003E7C10">
        <w:rPr>
          <w:rFonts w:ascii="Calibri" w:hAnsi="Calibri" w:cs="Verdana"/>
        </w:rPr>
        <w:t>essere stat</w:t>
      </w:r>
      <w:r w:rsidR="006B106D" w:rsidRPr="003E7C10">
        <w:rPr>
          <w:rFonts w:ascii="Calibri" w:hAnsi="Calibri" w:cs="Verdana"/>
        </w:rPr>
        <w:t>o</w:t>
      </w:r>
      <w:r w:rsidR="00362727" w:rsidRPr="003E7C10">
        <w:rPr>
          <w:rFonts w:ascii="Calibri" w:hAnsi="Calibri" w:cs="Verdana"/>
        </w:rPr>
        <w:t xml:space="preserve"> destituit</w:t>
      </w:r>
      <w:r w:rsidR="006B106D" w:rsidRPr="003E7C10">
        <w:rPr>
          <w:rFonts w:ascii="Calibri" w:hAnsi="Calibri" w:cs="Verdana"/>
        </w:rPr>
        <w:t>o</w:t>
      </w:r>
      <w:r w:rsidR="00362727" w:rsidRPr="003E7C10">
        <w:rPr>
          <w:rFonts w:ascii="Calibri" w:hAnsi="Calibri" w:cs="Verdana"/>
        </w:rPr>
        <w:t xml:space="preserve"> o dispensat</w:t>
      </w:r>
      <w:r w:rsidR="006B106D" w:rsidRPr="003E7C10">
        <w:rPr>
          <w:rFonts w:ascii="Calibri" w:hAnsi="Calibri" w:cs="Verdana"/>
        </w:rPr>
        <w:t>o</w:t>
      </w:r>
      <w:r w:rsidR="00362727" w:rsidRPr="003E7C10">
        <w:rPr>
          <w:rFonts w:ascii="Calibri" w:hAnsi="Calibri" w:cs="Verdana"/>
        </w:rPr>
        <w:t xml:space="preserve"> dall’impiego presso pubbliche amministrazioni, ovvero licenziat</w:t>
      </w:r>
      <w:r w:rsidR="006B106D" w:rsidRPr="003E7C10">
        <w:rPr>
          <w:rFonts w:ascii="Calibri" w:hAnsi="Calibri" w:cs="Verdana"/>
        </w:rPr>
        <w:t xml:space="preserve">o </w:t>
      </w:r>
      <w:r w:rsidR="00362727" w:rsidRPr="003E7C10">
        <w:rPr>
          <w:rFonts w:ascii="Calibri" w:hAnsi="Calibri" w:cs="Verdana"/>
        </w:rPr>
        <w:t xml:space="preserve">per </w:t>
      </w:r>
      <w:r w:rsidR="00763FE3" w:rsidRPr="003E7C10">
        <w:rPr>
          <w:rFonts w:ascii="Calibri" w:hAnsi="Calibri" w:cs="Verdana"/>
        </w:rPr>
        <w:t>persistente insufficiente rendimento, ovvero aver</w:t>
      </w:r>
      <w:r w:rsidR="00362727" w:rsidRPr="003E7C10">
        <w:rPr>
          <w:rFonts w:ascii="Calibri" w:hAnsi="Calibri" w:cs="Verdana"/>
        </w:rPr>
        <w:t xml:space="preserve"> conseguito l’impiego stesso mediante la produzione di documenti falsi o viziati da invalidità non sanabile né di avere procedimenti penali in corso che impediscano, ai sensi delle disposizion</w:t>
      </w:r>
      <w:r w:rsidR="00DE755B" w:rsidRPr="003E7C10">
        <w:rPr>
          <w:rFonts w:ascii="Calibri" w:hAnsi="Calibri" w:cs="Verdana"/>
        </w:rPr>
        <w:t>i</w:t>
      </w:r>
      <w:r w:rsidR="00362727" w:rsidRPr="003E7C10">
        <w:rPr>
          <w:rFonts w:ascii="Calibri" w:hAnsi="Calibri" w:cs="Verdana"/>
        </w:rPr>
        <w:t xml:space="preserve"> legislative vigenti in materia, la costituzione di un rapporto di lavoro con amministrazioni pubbliche</w:t>
      </w:r>
      <w:r w:rsidR="00763FE3" w:rsidRPr="003E7C10">
        <w:rPr>
          <w:rFonts w:ascii="Calibri" w:hAnsi="Calibri" w:cs="Verdana"/>
        </w:rPr>
        <w:t>;</w:t>
      </w:r>
    </w:p>
    <w:p w14:paraId="64BA3195" w14:textId="2150AD1E" w:rsidR="00763FE3" w:rsidRPr="003E7C10" w:rsidRDefault="00943E5A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763FE3" w:rsidRPr="003E7C10">
        <w:rPr>
          <w:rFonts w:ascii="Calibri" w:hAnsi="Calibri" w:cs="Verdana"/>
        </w:rPr>
        <w:t xml:space="preserve">di non avere in corso rapporto di coniugio ovvero parentela e affinità entro il 3° grado </w:t>
      </w:r>
      <w:r w:rsidRPr="003E7C10">
        <w:rPr>
          <w:rFonts w:ascii="Calibri" w:hAnsi="Calibri" w:cs="Verdana"/>
        </w:rPr>
        <w:t xml:space="preserve">con gli organi decisionali del GAL compreso </w:t>
      </w:r>
      <w:r w:rsidR="00763FE3" w:rsidRPr="003E7C10">
        <w:rPr>
          <w:rFonts w:ascii="Calibri" w:hAnsi="Calibri" w:cs="Verdana"/>
        </w:rPr>
        <w:t>gli amministratori della società, impegnandosi a darne comunicazione nel caso in cui quanto sopra dovesse verificarsi successivamente;</w:t>
      </w:r>
    </w:p>
    <w:p w14:paraId="2A097F3E" w14:textId="77EAC6F8" w:rsidR="00763FE3" w:rsidRPr="003E7C10" w:rsidRDefault="00943E5A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763FE3" w:rsidRPr="003E7C10">
        <w:rPr>
          <w:rFonts w:ascii="Calibri" w:hAnsi="Calibri" w:cs="Verdana"/>
        </w:rPr>
        <w:t>non trovarsi in situazioni di conflitto di interesse attuale, potenziale o apparente e di no</w:t>
      </w:r>
      <w:r w:rsidRPr="003E7C10">
        <w:rPr>
          <w:rFonts w:ascii="Calibri" w:hAnsi="Calibri" w:cs="Verdana"/>
        </w:rPr>
        <w:t xml:space="preserve">n </w:t>
      </w:r>
      <w:r w:rsidR="00763FE3" w:rsidRPr="003E7C10">
        <w:rPr>
          <w:rFonts w:ascii="Calibri" w:hAnsi="Calibri" w:cs="Verdana"/>
        </w:rPr>
        <w:t xml:space="preserve">avere direttamente o indirettamente un interesse finanziario, economico, professionale, </w:t>
      </w:r>
      <w:r w:rsidRPr="003E7C10">
        <w:rPr>
          <w:rFonts w:ascii="Calibri" w:hAnsi="Calibri" w:cs="Verdana"/>
        </w:rPr>
        <w:t>amicale o</w:t>
      </w:r>
      <w:r w:rsidR="00763FE3" w:rsidRPr="003E7C10">
        <w:rPr>
          <w:rFonts w:ascii="Calibri" w:hAnsi="Calibri" w:cs="Verdana"/>
        </w:rPr>
        <w:t xml:space="preserve"> altro interesse personale che potrebbe porsi in contrasto con i principi di imparzialità e indipendenza nel contesto della presente procedura</w:t>
      </w:r>
      <w:r w:rsidRPr="003E7C10">
        <w:rPr>
          <w:rFonts w:ascii="Calibri" w:hAnsi="Calibri" w:cs="Verdana"/>
        </w:rPr>
        <w:t xml:space="preserve"> </w:t>
      </w:r>
      <w:r w:rsidR="00763FE3" w:rsidRPr="003E7C10">
        <w:rPr>
          <w:rFonts w:ascii="Calibri" w:hAnsi="Calibri" w:cs="Verdana"/>
        </w:rPr>
        <w:t>di selezione ovvero dell’eventuale successivo affidamento dell’incarico;</w:t>
      </w:r>
    </w:p>
    <w:p w14:paraId="0BE6002F" w14:textId="46EB48F6" w:rsidR="003E7C10" w:rsidRPr="003E7C10" w:rsidRDefault="003E7C10" w:rsidP="003E7C10">
      <w:pPr>
        <w:pStyle w:val="Paragrafoelenco"/>
        <w:tabs>
          <w:tab w:val="left" w:pos="709"/>
        </w:tabs>
        <w:suppressAutoHyphens w:val="0"/>
        <w:autoSpaceDN w:val="0"/>
        <w:spacing w:before="59" w:line="256" w:lineRule="auto"/>
        <w:ind w:left="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non ricadere in alcuna delle situazioni contemplate dall’art. 53, comma 16-ter, del D.Lgs. n. 165/2001, secondo cui è fatto divieto, ai soggetti che negli ultimi tre anni di servizio abbiano esercitato poteri autoritativi o negoziali per conto di pubbliche amministrazioni, di svolgere, nei tre anni successivi alla cessazione del rapporto di lavoro, attività lavorativa o professionale presso il GAL, qualora quest’ultimo sia stato destinatario dell’attività della pubblica amministrazione svolta mediante i medesimi poteri;</w:t>
      </w:r>
    </w:p>
    <w:p w14:paraId="5E726D26" w14:textId="1CDEA9ED" w:rsidR="006B64BC" w:rsidRPr="003E7C10" w:rsidRDefault="0027341C" w:rsidP="00B2074C">
      <w:pPr>
        <w:widowControl/>
        <w:suppressAutoHyphens w:val="0"/>
        <w:autoSpaceDE/>
        <w:spacing w:line="259" w:lineRule="auto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lastRenderedPageBreak/>
        <w:sym w:font="Wingdings" w:char="F06F"/>
      </w:r>
      <w:r w:rsidRPr="003E7C10">
        <w:rPr>
          <w:rFonts w:ascii="Calibri" w:hAnsi="Calibri" w:cs="Verdana"/>
        </w:rPr>
        <w:t xml:space="preserve"> non ricadere in alcuna delle situazioni di inconferibilità e incompatibilità previste dal D. Lgs 39/2013</w:t>
      </w:r>
      <w:r w:rsidR="00CA534D" w:rsidRPr="003E7C10">
        <w:rPr>
          <w:rFonts w:ascii="Calibri" w:hAnsi="Calibri" w:cs="Verdana"/>
        </w:rPr>
        <w:t>;</w:t>
      </w:r>
    </w:p>
    <w:p w14:paraId="7047E1BE" w14:textId="2D84A871" w:rsidR="00DE755B" w:rsidRPr="003E7C10" w:rsidRDefault="00DE755B" w:rsidP="0027341C">
      <w:pPr>
        <w:spacing w:before="60" w:after="120"/>
        <w:jc w:val="center"/>
        <w:rPr>
          <w:rFonts w:ascii="Calibri" w:hAnsi="Calibri" w:cs="Verdana"/>
        </w:rPr>
      </w:pPr>
      <w:r w:rsidRPr="003E7C10">
        <w:rPr>
          <w:rFonts w:ascii="Calibri" w:hAnsi="Calibri" w:cs="Verdana"/>
        </w:rPr>
        <w:t>DICHIARA INOLTRE</w:t>
      </w:r>
    </w:p>
    <w:p w14:paraId="60B23C3F" w14:textId="5CA7292B" w:rsidR="0027341C" w:rsidRPr="00E0743B" w:rsidRDefault="00DE755B" w:rsidP="00E0743B">
      <w:pPr>
        <w:spacing w:before="60" w:after="60"/>
        <w:jc w:val="both"/>
        <w:rPr>
          <w:rFonts w:ascii="Calibri" w:hAnsi="Calibri" w:cs="Verdana"/>
          <w:u w:val="single"/>
        </w:rPr>
      </w:pPr>
      <w:r w:rsidRPr="003E7C10">
        <w:rPr>
          <w:rFonts w:ascii="Calibri" w:hAnsi="Calibri" w:cs="Verdana"/>
        </w:rPr>
        <w:sym w:font="Wingdings" w:char="F06F"/>
      </w:r>
      <w:r w:rsidR="0027341C" w:rsidRPr="003E7C10">
        <w:rPr>
          <w:rFonts w:ascii="Calibri" w:hAnsi="Calibri" w:cs="Verdana"/>
        </w:rPr>
        <w:t xml:space="preserve"> </w:t>
      </w:r>
      <w:r w:rsidR="00B2074C" w:rsidRPr="003E7C10">
        <w:rPr>
          <w:rFonts w:ascii="Calibri" w:hAnsi="Calibri" w:cs="Verdana"/>
        </w:rPr>
        <w:t>di aver conseguito il seguente titolo di studio___________________________________ (specificare se laurea specialistica magistrale o diploma di laurea ante D.M. 509/99</w:t>
      </w:r>
      <w:r w:rsidR="002615F0">
        <w:rPr>
          <w:rFonts w:ascii="Calibri" w:hAnsi="Calibri" w:cs="Verdana"/>
        </w:rPr>
        <w:t xml:space="preserve">) </w:t>
      </w:r>
      <w:r w:rsidR="00B2074C" w:rsidRPr="003E7C10">
        <w:rPr>
          <w:rFonts w:ascii="Calibri" w:hAnsi="Calibri" w:cs="Verdana"/>
        </w:rPr>
        <w:t xml:space="preserve">presso </w:t>
      </w:r>
      <w:r w:rsidR="002615F0">
        <w:rPr>
          <w:rFonts w:ascii="Calibri" w:hAnsi="Calibri" w:cs="Verdana"/>
        </w:rPr>
        <w:t>_____________</w:t>
      </w:r>
      <w:r w:rsidR="00B2074C" w:rsidRPr="003E7C10">
        <w:rPr>
          <w:rFonts w:ascii="Calibri" w:hAnsi="Calibri" w:cs="Verdana"/>
        </w:rPr>
        <w:t xml:space="preserve"> in data_____________;</w:t>
      </w:r>
    </w:p>
    <w:p w14:paraId="33CF907F" w14:textId="5CD1238D" w:rsidR="0027341C" w:rsidRDefault="0027341C" w:rsidP="0027341C">
      <w:pPr>
        <w:widowControl/>
        <w:suppressAutoHyphens w:val="0"/>
        <w:autoSpaceDE/>
        <w:spacing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di essere in possesso di partita IVA idonea alle prestazioni richieste dal</w:t>
      </w:r>
      <w:r w:rsidR="00CA534D" w:rsidRPr="003E7C10">
        <w:rPr>
          <w:rFonts w:ascii="Calibri" w:hAnsi="Calibri" w:cs="Verdana"/>
        </w:rPr>
        <w:t>l’</w:t>
      </w:r>
      <w:r w:rsidRPr="003E7C10">
        <w:rPr>
          <w:rFonts w:ascii="Calibri" w:hAnsi="Calibri" w:cs="Verdana"/>
        </w:rPr>
        <w:t>avviso</w:t>
      </w:r>
      <w:r w:rsidR="00CA534D" w:rsidRPr="003E7C10">
        <w:rPr>
          <w:rFonts w:ascii="Calibri" w:hAnsi="Calibri" w:cs="Verdana"/>
        </w:rPr>
        <w:t xml:space="preserve"> di </w:t>
      </w:r>
      <w:r w:rsidR="006B106D" w:rsidRPr="003E7C10">
        <w:rPr>
          <w:rFonts w:ascii="Calibri" w:hAnsi="Calibri" w:cs="Verdana"/>
        </w:rPr>
        <w:t>selezione</w:t>
      </w:r>
      <w:r w:rsidR="00CA534D" w:rsidRPr="003E7C10">
        <w:rPr>
          <w:rFonts w:ascii="Calibri" w:hAnsi="Calibri" w:cs="Verdana"/>
        </w:rPr>
        <w:t xml:space="preserve"> per il conferimento dell’incarico</w:t>
      </w:r>
      <w:r w:rsidR="002615F0">
        <w:rPr>
          <w:rFonts w:ascii="Calibri" w:hAnsi="Calibri" w:cs="Verdana"/>
        </w:rPr>
        <w:t>;</w:t>
      </w:r>
    </w:p>
    <w:p w14:paraId="0FA13B34" w14:textId="573A1077" w:rsidR="00E0743B" w:rsidRDefault="00E0743B" w:rsidP="0027341C">
      <w:pPr>
        <w:widowControl/>
        <w:suppressAutoHyphens w:val="0"/>
        <w:autoSpaceDE/>
        <w:spacing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di essere </w:t>
      </w:r>
      <w:r>
        <w:rPr>
          <w:rFonts w:ascii="Calibri" w:hAnsi="Calibri" w:cs="Verdana"/>
        </w:rPr>
        <w:t>iscritto all’Albo dei Dottori Commercialisti da almeno 5 anni;</w:t>
      </w:r>
    </w:p>
    <w:p w14:paraId="663EDB46" w14:textId="01B50C56" w:rsidR="002615F0" w:rsidRDefault="002615F0" w:rsidP="0027341C">
      <w:pPr>
        <w:widowControl/>
        <w:suppressAutoHyphens w:val="0"/>
        <w:autoSpaceDE/>
        <w:spacing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>
        <w:rPr>
          <w:rFonts w:ascii="Calibri" w:hAnsi="Calibri" w:cs="Verdana"/>
        </w:rPr>
        <w:t xml:space="preserve"> di possedere patente di guida </w:t>
      </w:r>
      <w:r w:rsidRPr="002615F0">
        <w:rPr>
          <w:rFonts w:ascii="Calibri" w:hAnsi="Calibri" w:cs="Verdana"/>
        </w:rPr>
        <w:t>di veicoli a motore di categoria “B” o superiore, ed essere automunito</w:t>
      </w:r>
      <w:r>
        <w:rPr>
          <w:rFonts w:ascii="Calibri" w:hAnsi="Calibri" w:cs="Verdana"/>
        </w:rPr>
        <w:t>;</w:t>
      </w:r>
    </w:p>
    <w:p w14:paraId="1384765B" w14:textId="5FDC591B" w:rsidR="00814B16" w:rsidRDefault="00814B16" w:rsidP="0027341C">
      <w:pPr>
        <w:widowControl/>
        <w:suppressAutoHyphens w:val="0"/>
        <w:autoSpaceDE/>
        <w:spacing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>
        <w:rPr>
          <w:rFonts w:ascii="Calibri" w:hAnsi="Calibri" w:cs="Verdana"/>
        </w:rPr>
        <w:t xml:space="preserve"> </w:t>
      </w:r>
      <w:r w:rsidRPr="00E0743B">
        <w:rPr>
          <w:rFonts w:ascii="Calibri" w:hAnsi="Calibri" w:cs="Verdana"/>
        </w:rPr>
        <w:t>di avere buona conoscenza della lingua inglese scritta e parlata</w:t>
      </w:r>
      <w:r w:rsidR="00E0743B">
        <w:rPr>
          <w:rFonts w:ascii="Calibri" w:hAnsi="Calibri" w:cs="Verdana"/>
        </w:rPr>
        <w:t>;</w:t>
      </w:r>
    </w:p>
    <w:p w14:paraId="6A57EE7E" w14:textId="395506F4" w:rsidR="00814B16" w:rsidRPr="003E7C10" w:rsidRDefault="002615F0" w:rsidP="00814B16">
      <w:pPr>
        <w:widowControl/>
        <w:suppressAutoHyphens w:val="0"/>
        <w:autoSpaceDE/>
        <w:spacing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>
        <w:rPr>
          <w:rFonts w:ascii="Calibri" w:hAnsi="Calibri" w:cs="Verdana"/>
        </w:rPr>
        <w:t xml:space="preserve"> </w:t>
      </w:r>
      <w:r w:rsidR="00814B16" w:rsidRPr="00E0743B">
        <w:rPr>
          <w:rFonts w:ascii="Calibri" w:hAnsi="Calibri" w:cs="Verdana"/>
        </w:rPr>
        <w:t>buona conoscenza dei principali sistemi applicativi informatici</w:t>
      </w:r>
      <w:r w:rsidR="00E0743B">
        <w:rPr>
          <w:rFonts w:ascii="Calibri" w:hAnsi="Calibri" w:cs="Verdana"/>
        </w:rPr>
        <w:t>.</w:t>
      </w:r>
    </w:p>
    <w:p w14:paraId="4B2777F3" w14:textId="1CBAE98E" w:rsidR="00FC67E0" w:rsidRPr="003E7C10" w:rsidRDefault="00FC67E0" w:rsidP="00814B16">
      <w:pPr>
        <w:widowControl/>
        <w:suppressAutoHyphens w:val="0"/>
        <w:autoSpaceDE/>
        <w:spacing w:line="259" w:lineRule="auto"/>
        <w:contextualSpacing/>
        <w:jc w:val="both"/>
        <w:rPr>
          <w:rFonts w:ascii="Calibri" w:hAnsi="Calibri" w:cs="Verdana"/>
        </w:rPr>
      </w:pPr>
    </w:p>
    <w:p w14:paraId="238944CD" w14:textId="77777777" w:rsidR="006B106D" w:rsidRPr="003E7C10" w:rsidRDefault="006B106D" w:rsidP="006B106D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Allegati:</w:t>
      </w:r>
    </w:p>
    <w:p w14:paraId="642140EA" w14:textId="77777777" w:rsidR="006B106D" w:rsidRPr="003E7C10" w:rsidRDefault="006B106D" w:rsidP="006B106D">
      <w:pPr>
        <w:numPr>
          <w:ilvl w:val="0"/>
          <w:numId w:val="3"/>
        </w:numPr>
        <w:tabs>
          <w:tab w:val="clear" w:pos="1080"/>
          <w:tab w:val="num" w:pos="709"/>
        </w:tabs>
        <w:spacing w:before="60" w:after="60"/>
        <w:ind w:left="709" w:hanging="709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“Allegato B” Scheda di riepilogo delle prestazioni professionali, datata, firmata e corredata di apposita dichiarazione, ai sensi degli artt. 46 e 47 del D.P.R. 445/2000, che attesti la veridicità delle informazioni contenute.</w:t>
      </w:r>
    </w:p>
    <w:p w14:paraId="6AC4460B" w14:textId="77777777" w:rsidR="006B106D" w:rsidRPr="003E7C10" w:rsidRDefault="006B106D" w:rsidP="006B106D">
      <w:pPr>
        <w:numPr>
          <w:ilvl w:val="0"/>
          <w:numId w:val="3"/>
        </w:numPr>
        <w:tabs>
          <w:tab w:val="clear" w:pos="1080"/>
          <w:tab w:val="num" w:pos="709"/>
        </w:tabs>
        <w:spacing w:before="60" w:after="60"/>
        <w:ind w:left="709" w:hanging="709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curriculum vitae in formato europeo, datato, firmato e corredato di apposita dichiarazione, ai sensi degli artt. 46 e 47 del D.P.R. 445/2000, che attesti la veridicità delle informazioni contenute.</w:t>
      </w:r>
    </w:p>
    <w:p w14:paraId="06C00990" w14:textId="77777777" w:rsidR="006B106D" w:rsidRPr="003E7C10" w:rsidRDefault="006B106D" w:rsidP="006B106D">
      <w:pPr>
        <w:numPr>
          <w:ilvl w:val="0"/>
          <w:numId w:val="3"/>
        </w:numPr>
        <w:tabs>
          <w:tab w:val="clear" w:pos="1080"/>
          <w:tab w:val="num" w:pos="709"/>
        </w:tabs>
        <w:spacing w:before="60" w:after="60"/>
        <w:ind w:left="709" w:hanging="709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copia fronte retro di un documento di riconoscimento in corso di validità.</w:t>
      </w:r>
    </w:p>
    <w:p w14:paraId="103B8CA4" w14:textId="77777777" w:rsidR="006B106D" w:rsidRPr="003E7C10" w:rsidRDefault="006B106D" w:rsidP="006B106D">
      <w:pPr>
        <w:jc w:val="both"/>
        <w:rPr>
          <w:rFonts w:ascii="Calibri" w:hAnsi="Calibri" w:cs="Verdana"/>
        </w:rPr>
      </w:pPr>
    </w:p>
    <w:p w14:paraId="70B4C9D6" w14:textId="77777777" w:rsidR="006B106D" w:rsidRPr="003E7C10" w:rsidRDefault="006B106D" w:rsidP="006B106D">
      <w:pPr>
        <w:jc w:val="both"/>
        <w:rPr>
          <w:rFonts w:ascii="Calibri" w:hAnsi="Calibri" w:cs="Verdana"/>
        </w:rPr>
      </w:pPr>
    </w:p>
    <w:p w14:paraId="2D2E0BD0" w14:textId="77777777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Luogo e Data ______________________</w:t>
      </w:r>
    </w:p>
    <w:p w14:paraId="5A87F557" w14:textId="77777777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 xml:space="preserve">FIRMA </w:t>
      </w:r>
    </w:p>
    <w:p w14:paraId="2CDBEF16" w14:textId="77777777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0C6FE8BA" w14:textId="77777777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____________________________________</w:t>
      </w:r>
    </w:p>
    <w:p w14:paraId="3C3FD0DB" w14:textId="77777777" w:rsidR="00362727" w:rsidRPr="003E7C10" w:rsidRDefault="00362727">
      <w:pPr>
        <w:jc w:val="both"/>
        <w:rPr>
          <w:rFonts w:ascii="Calibri" w:hAnsi="Calibri" w:cs="Verdana"/>
        </w:rPr>
      </w:pPr>
    </w:p>
    <w:p w14:paraId="5D3B242A" w14:textId="29048F3A" w:rsidR="00362727" w:rsidRPr="003E7C10" w:rsidRDefault="00362727">
      <w:pPr>
        <w:jc w:val="center"/>
        <w:rPr>
          <w:rFonts w:ascii="Calibri" w:hAnsi="Calibri" w:cs="Verdana"/>
          <w:b/>
        </w:rPr>
      </w:pPr>
    </w:p>
    <w:p w14:paraId="40E74755" w14:textId="77777777" w:rsidR="00362727" w:rsidRPr="003E7C10" w:rsidRDefault="00362727">
      <w:pPr>
        <w:jc w:val="both"/>
        <w:rPr>
          <w:rFonts w:ascii="Calibri" w:hAnsi="Calibri" w:cs="Verdana"/>
        </w:rPr>
      </w:pPr>
    </w:p>
    <w:p w14:paraId="03A86D30" w14:textId="6BA552EB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Io sottoscritto/a __________________________</w:t>
      </w:r>
      <w:r w:rsidR="00F016CA" w:rsidRPr="003E7C10">
        <w:rPr>
          <w:rFonts w:ascii="Calibri" w:hAnsi="Calibri" w:cs="Calibri"/>
          <w:bCs/>
          <w:color w:val="000000"/>
        </w:rPr>
        <w:t>___________</w:t>
      </w:r>
      <w:r w:rsidRPr="003E7C10">
        <w:rPr>
          <w:rFonts w:ascii="Calibri" w:hAnsi="Calibri" w:cs="Calibri"/>
          <w:bCs/>
          <w:color w:val="000000"/>
        </w:rPr>
        <w:t>dichiaro</w:t>
      </w:r>
      <w:r w:rsidR="00A05632" w:rsidRPr="003E7C10">
        <w:rPr>
          <w:rFonts w:ascii="Calibri" w:hAnsi="Calibri" w:cs="Calibri"/>
          <w:bCs/>
          <w:color w:val="000000"/>
        </w:rPr>
        <w:t>/a</w:t>
      </w:r>
      <w:r w:rsidRPr="003E7C10">
        <w:rPr>
          <w:rFonts w:ascii="Calibri" w:hAnsi="Calibri" w:cs="Calibri"/>
          <w:bCs/>
          <w:color w:val="000000"/>
        </w:rPr>
        <w:t xml:space="preserve"> </w:t>
      </w:r>
      <w:r w:rsidR="00DE755B" w:rsidRPr="003E7C10">
        <w:rPr>
          <w:rFonts w:ascii="Calibri" w:hAnsi="Calibri" w:cs="Calibri"/>
          <w:bCs/>
          <w:color w:val="000000"/>
        </w:rPr>
        <w:t xml:space="preserve">ai sensi e per gli effetti del d.lgs. n. 196/2003 e del Reg. UE 679/2016 </w:t>
      </w:r>
      <w:r w:rsidRPr="003E7C10">
        <w:rPr>
          <w:rFonts w:ascii="Calibri" w:hAnsi="Calibri" w:cs="Calibri"/>
          <w:bCs/>
          <w:color w:val="000000"/>
        </w:rPr>
        <w:t>di essere informato/a tutti i dati inclusi nella documentazione oggetto della domanda di partecipazione alla selezione sono necessari per le finalità di gestione della procedura di selezione e verranno utilizzati</w:t>
      </w:r>
      <w:r w:rsidR="00C802B4" w:rsidRPr="003E7C10">
        <w:rPr>
          <w:rFonts w:ascii="Calibri" w:hAnsi="Calibri" w:cs="Calibri"/>
          <w:bCs/>
          <w:color w:val="000000"/>
        </w:rPr>
        <w:t xml:space="preserve"> esclusivamente per tale scopo. </w:t>
      </w:r>
      <w:r w:rsidRPr="003E7C10">
        <w:rPr>
          <w:rFonts w:ascii="Calibri" w:hAnsi="Calibri" w:cs="Calibri"/>
          <w:bCs/>
          <w:color w:val="000000"/>
        </w:rPr>
        <w:t>Titolare del trattamento dei dati è il G</w:t>
      </w:r>
      <w:r w:rsidR="005F2D3B">
        <w:rPr>
          <w:rFonts w:ascii="Calibri" w:hAnsi="Calibri" w:cs="Calibri"/>
          <w:bCs/>
          <w:color w:val="000000"/>
        </w:rPr>
        <w:t>AL DAUNOFANTINO</w:t>
      </w:r>
      <w:r w:rsidR="00BC2B50" w:rsidRPr="003E7C10">
        <w:rPr>
          <w:rFonts w:ascii="Calibri" w:hAnsi="Calibri" w:cs="Calibri"/>
          <w:bCs/>
          <w:color w:val="000000"/>
        </w:rPr>
        <w:t xml:space="preserve"> </w:t>
      </w:r>
      <w:r w:rsidR="005F2D3B">
        <w:rPr>
          <w:rFonts w:ascii="Calibri" w:hAnsi="Calibri" w:cs="Calibri"/>
          <w:bCs/>
          <w:color w:val="000000"/>
        </w:rPr>
        <w:t>S.</w:t>
      </w:r>
      <w:r w:rsidR="00BC2B50" w:rsidRPr="003E7C10">
        <w:rPr>
          <w:rFonts w:ascii="Calibri" w:hAnsi="Calibri" w:cs="Calibri"/>
          <w:bCs/>
          <w:color w:val="000000"/>
        </w:rPr>
        <w:t>R</w:t>
      </w:r>
      <w:r w:rsidR="005F2D3B">
        <w:rPr>
          <w:rFonts w:ascii="Calibri" w:hAnsi="Calibri" w:cs="Calibri"/>
          <w:bCs/>
          <w:color w:val="000000"/>
        </w:rPr>
        <w:t>.</w:t>
      </w:r>
      <w:r w:rsidR="00BC2B50" w:rsidRPr="003E7C10">
        <w:rPr>
          <w:rFonts w:ascii="Calibri" w:hAnsi="Calibri" w:cs="Calibri"/>
          <w:bCs/>
          <w:color w:val="000000"/>
        </w:rPr>
        <w:t>L</w:t>
      </w:r>
      <w:r w:rsidRPr="003E7C10">
        <w:rPr>
          <w:rFonts w:ascii="Calibri" w:hAnsi="Calibri" w:cs="Calibri"/>
          <w:bCs/>
          <w:color w:val="000000"/>
        </w:rPr>
        <w:t>.</w:t>
      </w:r>
      <w:r w:rsidR="005F2D3B">
        <w:rPr>
          <w:rFonts w:ascii="Calibri" w:hAnsi="Calibri" w:cs="Calibri"/>
          <w:bCs/>
          <w:color w:val="000000"/>
        </w:rPr>
        <w:t>.</w:t>
      </w:r>
    </w:p>
    <w:p w14:paraId="6F716DBA" w14:textId="30F524BE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</w:p>
    <w:p w14:paraId="478F5900" w14:textId="77777777" w:rsidR="00DE755B" w:rsidRPr="003E7C10" w:rsidRDefault="00DE755B">
      <w:pPr>
        <w:jc w:val="both"/>
        <w:rPr>
          <w:rFonts w:ascii="Calibri" w:hAnsi="Calibri" w:cs="Calibri"/>
          <w:bCs/>
          <w:color w:val="000000"/>
        </w:rPr>
      </w:pPr>
    </w:p>
    <w:p w14:paraId="6D8B679D" w14:textId="77777777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Luogo e Data ______________________</w:t>
      </w:r>
    </w:p>
    <w:p w14:paraId="13F19AB3" w14:textId="77777777" w:rsidR="00DE755B" w:rsidRPr="003E7C10" w:rsidRDefault="00DE755B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42E0A8C1" w14:textId="77777777" w:rsidR="00DE755B" w:rsidRPr="003E7C10" w:rsidRDefault="00DE755B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60029E19" w14:textId="77777777" w:rsidR="00DE755B" w:rsidRPr="003E7C10" w:rsidRDefault="00DE755B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1812D35F" w14:textId="3FB6B9CC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 xml:space="preserve">FIRMA </w:t>
      </w:r>
    </w:p>
    <w:p w14:paraId="25439531" w14:textId="77777777" w:rsidR="00362727" w:rsidRDefault="00362727">
      <w:pPr>
        <w:ind w:left="5103"/>
        <w:jc w:val="center"/>
        <w:rPr>
          <w:rFonts w:ascii="Calibri" w:hAnsi="Calibri" w:cs="Calibri"/>
          <w:bCs/>
          <w:color w:val="000000"/>
          <w:sz w:val="24"/>
          <w:szCs w:val="24"/>
        </w:rPr>
      </w:pPr>
    </w:p>
    <w:p w14:paraId="2CBF3CB0" w14:textId="77777777" w:rsidR="00362727" w:rsidRDefault="00362727">
      <w:pPr>
        <w:ind w:left="5103"/>
        <w:jc w:val="center"/>
      </w:pPr>
      <w:r>
        <w:rPr>
          <w:rFonts w:ascii="Calibri" w:hAnsi="Calibri" w:cs="Calibri"/>
          <w:bCs/>
          <w:color w:val="000000"/>
          <w:sz w:val="24"/>
          <w:szCs w:val="24"/>
        </w:rPr>
        <w:t>____________________________________</w:t>
      </w:r>
    </w:p>
    <w:sectPr w:rsidR="00362727">
      <w:headerReference w:type="default" r:id="rId8"/>
      <w:pgSz w:w="11906" w:h="16838"/>
      <w:pgMar w:top="851" w:right="1134" w:bottom="1082" w:left="1134" w:header="709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E158" w14:textId="77777777" w:rsidR="00937201" w:rsidRDefault="00937201">
      <w:r>
        <w:separator/>
      </w:r>
    </w:p>
  </w:endnote>
  <w:endnote w:type="continuationSeparator" w:id="0">
    <w:p w14:paraId="27322ED1" w14:textId="77777777" w:rsidR="00937201" w:rsidRDefault="0093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2F1B" w14:textId="77777777" w:rsidR="00937201" w:rsidRDefault="00937201">
      <w:r>
        <w:separator/>
      </w:r>
    </w:p>
  </w:footnote>
  <w:footnote w:type="continuationSeparator" w:id="0">
    <w:p w14:paraId="39CA38E8" w14:textId="77777777" w:rsidR="00937201" w:rsidRDefault="00937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71C" w14:textId="77777777" w:rsidR="00777891" w:rsidRPr="00777891" w:rsidRDefault="00777891" w:rsidP="00777891">
    <w:pPr>
      <w:jc w:val="center"/>
      <w:rPr>
        <w:rFonts w:ascii="Calibri" w:hAnsi="Calibri" w:cs="Verdana"/>
        <w:b/>
        <w:sz w:val="32"/>
        <w:szCs w:val="32"/>
      </w:rPr>
    </w:pPr>
  </w:p>
  <w:p w14:paraId="655A1357" w14:textId="36057E86" w:rsidR="00777891" w:rsidRDefault="00777891" w:rsidP="00777891">
    <w:pPr>
      <w:jc w:val="center"/>
      <w:rPr>
        <w:rFonts w:ascii="Calibri" w:hAnsi="Calibri" w:cs="Verdana"/>
        <w:b/>
        <w:sz w:val="24"/>
        <w:szCs w:val="24"/>
      </w:rPr>
    </w:pPr>
    <w:r w:rsidRPr="00777891">
      <w:rPr>
        <w:rFonts w:ascii="Calibri" w:hAnsi="Calibri" w:cs="Verdana"/>
        <w:b/>
        <w:sz w:val="24"/>
        <w:szCs w:val="24"/>
      </w:rPr>
      <w:t xml:space="preserve">DOMANDA DI PARTECIPAZIONE ALLA SELEZIONE DI N. 1 </w:t>
    </w:r>
    <w:r w:rsidR="002465DD">
      <w:rPr>
        <w:rFonts w:ascii="Calibri" w:hAnsi="Calibri" w:cs="Verdana"/>
        <w:b/>
        <w:sz w:val="24"/>
        <w:szCs w:val="24"/>
      </w:rPr>
      <w:t>RESPONSABILE AMMINISTRATIVO E FINANZIARIO</w:t>
    </w:r>
    <w:r w:rsidR="002615F0">
      <w:rPr>
        <w:rFonts w:ascii="Calibri" w:hAnsi="Calibri" w:cs="Verdana"/>
        <w:b/>
        <w:sz w:val="24"/>
        <w:szCs w:val="24"/>
      </w:rPr>
      <w:t xml:space="preserve"> DEL </w:t>
    </w:r>
    <w:r w:rsidRPr="00777891">
      <w:rPr>
        <w:rFonts w:ascii="Calibri" w:hAnsi="Calibri" w:cs="Verdana"/>
        <w:b/>
        <w:sz w:val="24"/>
        <w:szCs w:val="24"/>
      </w:rPr>
      <w:t xml:space="preserve">GAL </w:t>
    </w:r>
    <w:r w:rsidR="003E7C10">
      <w:rPr>
        <w:rFonts w:ascii="Calibri" w:hAnsi="Calibri" w:cs="Verdana"/>
        <w:b/>
        <w:sz w:val="24"/>
        <w:szCs w:val="24"/>
      </w:rPr>
      <w:t>DAUNOFANTINO S.R.L.</w:t>
    </w:r>
  </w:p>
  <w:p w14:paraId="2DB790A8" w14:textId="77777777" w:rsidR="00777891" w:rsidRDefault="00777891" w:rsidP="00777891">
    <w:pPr>
      <w:jc w:val="right"/>
      <w:rPr>
        <w:rFonts w:ascii="Calibri" w:hAnsi="Calibri" w:cs="Verdana"/>
        <w:b/>
        <w:sz w:val="24"/>
        <w:szCs w:val="24"/>
      </w:rPr>
    </w:pPr>
    <w:r>
      <w:rPr>
        <w:rFonts w:ascii="Calibri" w:hAnsi="Calibri" w:cs="Verdana"/>
        <w:b/>
        <w:sz w:val="24"/>
        <w:szCs w:val="24"/>
      </w:rPr>
      <w:t>ALLEGATO A</w:t>
    </w:r>
  </w:p>
  <w:p w14:paraId="79D2F96C" w14:textId="77777777" w:rsidR="00777891" w:rsidRDefault="00777891" w:rsidP="00777891">
    <w:pPr>
      <w:jc w:val="center"/>
      <w:rPr>
        <w:rFonts w:ascii="Calibri" w:hAnsi="Calibri" w:cs="Verdana"/>
        <w:b/>
        <w:sz w:val="24"/>
        <w:szCs w:val="24"/>
      </w:rPr>
    </w:pPr>
  </w:p>
  <w:p w14:paraId="7DA1A05A" w14:textId="77777777" w:rsidR="00943E5A" w:rsidRPr="00943E5A" w:rsidRDefault="00943E5A">
    <w:pPr>
      <w:rPr>
        <w:rFonts w:asciiTheme="minorHAnsi" w:hAnsiTheme="minorHAnsi" w:cstheme="minorHAns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Verdan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Titolo2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10FC3FA1"/>
    <w:multiLevelType w:val="hybridMultilevel"/>
    <w:tmpl w:val="7A442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31F51"/>
    <w:multiLevelType w:val="hybridMultilevel"/>
    <w:tmpl w:val="014C0EFA"/>
    <w:lvl w:ilvl="0" w:tplc="1E92492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41FB1"/>
    <w:multiLevelType w:val="hybridMultilevel"/>
    <w:tmpl w:val="E30E4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F0A31"/>
    <w:multiLevelType w:val="hybridMultilevel"/>
    <w:tmpl w:val="4838FD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12D26"/>
    <w:multiLevelType w:val="hybridMultilevel"/>
    <w:tmpl w:val="9A703A04"/>
    <w:lvl w:ilvl="0" w:tplc="E8C8F7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56AA0"/>
    <w:multiLevelType w:val="hybridMultilevel"/>
    <w:tmpl w:val="7034F7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145B4"/>
    <w:multiLevelType w:val="hybridMultilevel"/>
    <w:tmpl w:val="2F425064"/>
    <w:lvl w:ilvl="0" w:tplc="4DE4B5A0">
      <w:start w:val="4"/>
      <w:numFmt w:val="bullet"/>
      <w:lvlText w:val="-"/>
      <w:lvlJc w:val="left"/>
      <w:pPr>
        <w:ind w:left="502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109B2"/>
    <w:multiLevelType w:val="multilevel"/>
    <w:tmpl w:val="3C60B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 w16cid:durableId="1267888585">
    <w:abstractNumId w:val="0"/>
  </w:num>
  <w:num w:numId="2" w16cid:durableId="1050303153">
    <w:abstractNumId w:val="1"/>
  </w:num>
  <w:num w:numId="3" w16cid:durableId="1775898265">
    <w:abstractNumId w:val="2"/>
  </w:num>
  <w:num w:numId="4" w16cid:durableId="215313134">
    <w:abstractNumId w:val="3"/>
  </w:num>
  <w:num w:numId="5" w16cid:durableId="1076632334">
    <w:abstractNumId w:val="11"/>
  </w:num>
  <w:num w:numId="6" w16cid:durableId="383606638">
    <w:abstractNumId w:val="10"/>
  </w:num>
  <w:num w:numId="7" w16cid:durableId="50543241">
    <w:abstractNumId w:val="9"/>
  </w:num>
  <w:num w:numId="8" w16cid:durableId="1726445046">
    <w:abstractNumId w:val="7"/>
  </w:num>
  <w:num w:numId="9" w16cid:durableId="301811182">
    <w:abstractNumId w:val="4"/>
  </w:num>
  <w:num w:numId="10" w16cid:durableId="1177646579">
    <w:abstractNumId w:val="6"/>
  </w:num>
  <w:num w:numId="11" w16cid:durableId="690838871">
    <w:abstractNumId w:val="5"/>
  </w:num>
  <w:num w:numId="12" w16cid:durableId="771971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45"/>
    <w:rsid w:val="00005A8A"/>
    <w:rsid w:val="00056141"/>
    <w:rsid w:val="00066529"/>
    <w:rsid w:val="00092770"/>
    <w:rsid w:val="00111DD5"/>
    <w:rsid w:val="00142438"/>
    <w:rsid w:val="00150B7C"/>
    <w:rsid w:val="00171E54"/>
    <w:rsid w:val="001921F2"/>
    <w:rsid w:val="001C5682"/>
    <w:rsid w:val="001E40A2"/>
    <w:rsid w:val="001F3400"/>
    <w:rsid w:val="00203571"/>
    <w:rsid w:val="00233403"/>
    <w:rsid w:val="002465DD"/>
    <w:rsid w:val="002615F0"/>
    <w:rsid w:val="00262DE6"/>
    <w:rsid w:val="0027341C"/>
    <w:rsid w:val="002A2B63"/>
    <w:rsid w:val="002B699E"/>
    <w:rsid w:val="002C1A72"/>
    <w:rsid w:val="002C243F"/>
    <w:rsid w:val="002D5581"/>
    <w:rsid w:val="002D7CB9"/>
    <w:rsid w:val="00362727"/>
    <w:rsid w:val="00362EC5"/>
    <w:rsid w:val="003640EA"/>
    <w:rsid w:val="00377A14"/>
    <w:rsid w:val="003970B4"/>
    <w:rsid w:val="003E3EB2"/>
    <w:rsid w:val="003E7C10"/>
    <w:rsid w:val="00400344"/>
    <w:rsid w:val="00400EE2"/>
    <w:rsid w:val="004218BF"/>
    <w:rsid w:val="00430AF1"/>
    <w:rsid w:val="004765AB"/>
    <w:rsid w:val="004B0303"/>
    <w:rsid w:val="004B5042"/>
    <w:rsid w:val="00505A5B"/>
    <w:rsid w:val="00567DDB"/>
    <w:rsid w:val="00590FDA"/>
    <w:rsid w:val="005C0F90"/>
    <w:rsid w:val="005F2D3B"/>
    <w:rsid w:val="00616724"/>
    <w:rsid w:val="006A5D64"/>
    <w:rsid w:val="006B106D"/>
    <w:rsid w:val="006B64BC"/>
    <w:rsid w:val="006C62D3"/>
    <w:rsid w:val="006D32CA"/>
    <w:rsid w:val="006F738B"/>
    <w:rsid w:val="00742E00"/>
    <w:rsid w:val="00763FE3"/>
    <w:rsid w:val="00777891"/>
    <w:rsid w:val="00787971"/>
    <w:rsid w:val="00792420"/>
    <w:rsid w:val="00814B16"/>
    <w:rsid w:val="008A5845"/>
    <w:rsid w:val="00905CC7"/>
    <w:rsid w:val="009232A7"/>
    <w:rsid w:val="00937201"/>
    <w:rsid w:val="00943E5A"/>
    <w:rsid w:val="0095519E"/>
    <w:rsid w:val="00A05632"/>
    <w:rsid w:val="00A13838"/>
    <w:rsid w:val="00A75FDE"/>
    <w:rsid w:val="00AD7372"/>
    <w:rsid w:val="00AF4926"/>
    <w:rsid w:val="00B2074C"/>
    <w:rsid w:val="00B50868"/>
    <w:rsid w:val="00BC2B50"/>
    <w:rsid w:val="00C77251"/>
    <w:rsid w:val="00C802B4"/>
    <w:rsid w:val="00CA534D"/>
    <w:rsid w:val="00D77FA9"/>
    <w:rsid w:val="00DE3B13"/>
    <w:rsid w:val="00DE755B"/>
    <w:rsid w:val="00E06975"/>
    <w:rsid w:val="00E0743B"/>
    <w:rsid w:val="00E917DC"/>
    <w:rsid w:val="00EB1CFC"/>
    <w:rsid w:val="00EE1D33"/>
    <w:rsid w:val="00EF06BA"/>
    <w:rsid w:val="00EF3698"/>
    <w:rsid w:val="00F016CA"/>
    <w:rsid w:val="00F172D9"/>
    <w:rsid w:val="00F57320"/>
    <w:rsid w:val="00F80ECD"/>
    <w:rsid w:val="00FA5F1E"/>
    <w:rsid w:val="00FC67E0"/>
    <w:rsid w:val="00FD2BE4"/>
    <w:rsid w:val="00FD354C"/>
    <w:rsid w:val="00FD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9FEE83"/>
  <w15:chartTrackingRefBased/>
  <w15:docId w15:val="{703F818B-CB67-4506-86EF-315CE5C6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keepLines/>
      <w:numPr>
        <w:numId w:val="4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Calibri" w:eastAsia="Times New Roman" w:hAnsi="Calibri" w:cs="Verdan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Calibri" w:eastAsia="Times New Roman" w:hAnsi="Calibri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Calibri" w:eastAsia="Times New Roman" w:hAnsi="Calibri" w:cs="Verdan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Calibri" w:eastAsia="Times New Roman" w:hAnsi="Calibri" w:cs="Verdana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Calibri" w:eastAsia="Times New Roman" w:hAnsi="Calibri" w:cs="Verdana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Calibri" w:eastAsia="Times New Roman" w:hAnsi="Calibri" w:cs="Verdana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Calibri" w:eastAsia="Times New Roman" w:hAnsi="Calibri" w:cs="Verdana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Calibri" w:eastAsia="Times New Roman" w:hAnsi="Calibri" w:cs="Verdana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Titolo1Carattere">
    <w:name w:val="Titolo 1 Carattere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NessunaspaziaturaCarattere">
    <w:name w:val="Nessuna spaziatura Carattere"/>
    <w:rPr>
      <w:rFonts w:ascii="Calibri" w:eastAsia="Times New Roman" w:hAnsi="Calibri"/>
      <w:sz w:val="22"/>
      <w:szCs w:val="22"/>
      <w:lang w:val="it-IT" w:eastAsia="ar-SA" w:bidi="ar-SA"/>
    </w:rPr>
  </w:style>
  <w:style w:type="character" w:customStyle="1" w:styleId="IntestazioneCarattere">
    <w:name w:val="Intestazione Carattere"/>
    <w:rPr>
      <w:rFonts w:eastAsia="Times New Roman"/>
    </w:rPr>
  </w:style>
  <w:style w:type="character" w:customStyle="1" w:styleId="PidipaginaCarattere">
    <w:name w:val="Piè di pagina Carattere"/>
    <w:rPr>
      <w:rFonts w:eastAsia="Times New Roman"/>
    </w:rPr>
  </w:style>
  <w:style w:type="character" w:customStyle="1" w:styleId="Titolo9Carattere">
    <w:name w:val="Titolo 9 Carattere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itoloCarattere">
    <w:name w:val="Titolo Carattere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TestonotaapidipaginaCarattere">
    <w:name w:val="Testo nota a piè di pagina Carattere"/>
    <w:rPr>
      <w:rFonts w:eastAsia="Times New Roman"/>
    </w:rPr>
  </w:style>
  <w:style w:type="character" w:customStyle="1" w:styleId="Caratteredellanota">
    <w:name w:val="Carattere della nota"/>
    <w:rPr>
      <w:vertAlign w:val="superscript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Nessunaspaziatura">
    <w:name w:val="No Spacing"/>
    <w:qFormat/>
    <w:pPr>
      <w:suppressAutoHyphens/>
    </w:pPr>
    <w:rPr>
      <w:rFonts w:ascii="Calibri" w:hAnsi="Calibri"/>
      <w:sz w:val="22"/>
      <w:szCs w:val="22"/>
      <w:lang w:eastAsia="ar-SA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Paragrafoelenco">
    <w:name w:val="List Paragraph"/>
    <w:basedOn w:val="Normale"/>
    <w:link w:val="ParagrafoelencoCarattere"/>
    <w:uiPriority w:val="34"/>
    <w:qFormat/>
    <w:pPr>
      <w:ind w:left="720"/>
    </w:pPr>
  </w:style>
  <w:style w:type="paragraph" w:styleId="Titolo">
    <w:name w:val="Title"/>
    <w:basedOn w:val="Normale"/>
    <w:next w:val="Normale"/>
    <w:qFormat/>
    <w:pPr>
      <w:widowControl/>
      <w:autoSpaceDE/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Testonotaapidipagina">
    <w:name w:val="footnote text"/>
    <w:basedOn w:val="Normale"/>
  </w:style>
  <w:style w:type="paragraph" w:customStyle="1" w:styleId="Contenutocornice">
    <w:name w:val="Contenuto cornice"/>
    <w:basedOn w:val="Corpodeltesto"/>
  </w:style>
  <w:style w:type="character" w:styleId="Rimandonotaapidipagina">
    <w:name w:val="footnote reference"/>
    <w:uiPriority w:val="99"/>
    <w:semiHidden/>
    <w:unhideWhenUsed/>
    <w:rsid w:val="00056141"/>
    <w:rPr>
      <w:vertAlign w:val="superscript"/>
    </w:rPr>
  </w:style>
  <w:style w:type="paragraph" w:customStyle="1" w:styleId="Default">
    <w:name w:val="Default"/>
    <w:rsid w:val="00943E5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3E7C1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CFAE9-AA46-4533-8BA1-F216D4C8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Angelo Cirone</dc:creator>
  <cp:keywords/>
  <cp:lastModifiedBy>amministrazione</cp:lastModifiedBy>
  <cp:revision>20</cp:revision>
  <cp:lastPrinted>2025-09-16T15:54:00Z</cp:lastPrinted>
  <dcterms:created xsi:type="dcterms:W3CDTF">2025-09-10T10:31:00Z</dcterms:created>
  <dcterms:modified xsi:type="dcterms:W3CDTF">2026-04-21T10:46:00Z</dcterms:modified>
</cp:coreProperties>
</file>