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9677B" w14:textId="77777777" w:rsidR="00362727" w:rsidRDefault="00362727" w:rsidP="00C44EB4">
      <w:pPr>
        <w:rPr>
          <w:rFonts w:ascii="Calibri" w:hAnsi="Calibri" w:cs="Calibri"/>
          <w:bCs/>
          <w:color w:val="000000"/>
        </w:rPr>
      </w:pPr>
    </w:p>
    <w:p w14:paraId="26839D0C" w14:textId="77777777" w:rsidR="00362727" w:rsidRPr="00FD2BE4" w:rsidRDefault="00362727" w:rsidP="00FD2BE4">
      <w:pPr>
        <w:ind w:left="6663"/>
        <w:jc w:val="right"/>
        <w:rPr>
          <w:rFonts w:ascii="Calibri" w:hAnsi="Calibri" w:cs="Calibri"/>
          <w:b/>
          <w:bCs/>
          <w:color w:val="000000"/>
        </w:rPr>
      </w:pPr>
    </w:p>
    <w:p w14:paraId="73CC6871" w14:textId="77777777" w:rsidR="00335C3D" w:rsidRPr="00A80B9E" w:rsidRDefault="00335C3D" w:rsidP="00335C3D">
      <w:pPr>
        <w:ind w:left="6663"/>
        <w:rPr>
          <w:rFonts w:ascii="Calibri" w:hAnsi="Calibri" w:cs="Calibri"/>
          <w:b/>
          <w:bCs/>
          <w:color w:val="000000"/>
        </w:rPr>
      </w:pPr>
      <w:r w:rsidRPr="00A80B9E">
        <w:rPr>
          <w:rFonts w:ascii="Calibri" w:hAnsi="Calibri" w:cs="Calibri"/>
          <w:b/>
          <w:bCs/>
          <w:color w:val="000000"/>
        </w:rPr>
        <w:t>Spett.le</w:t>
      </w:r>
    </w:p>
    <w:p w14:paraId="03CFA127" w14:textId="77777777" w:rsidR="00335C3D" w:rsidRPr="00A80B9E" w:rsidRDefault="00335C3D" w:rsidP="00335C3D">
      <w:pPr>
        <w:ind w:left="6663"/>
        <w:rPr>
          <w:rFonts w:ascii="Calibri" w:hAnsi="Calibri" w:cs="Calibri"/>
          <w:b/>
          <w:bCs/>
          <w:color w:val="000000"/>
        </w:rPr>
      </w:pPr>
      <w:r w:rsidRPr="00A80B9E">
        <w:rPr>
          <w:rFonts w:ascii="Calibri" w:hAnsi="Calibri" w:cs="Calibri"/>
          <w:b/>
          <w:bCs/>
          <w:color w:val="000000"/>
        </w:rPr>
        <w:t>Gal Daunofantino S.r.l.</w:t>
      </w:r>
    </w:p>
    <w:p w14:paraId="4F661070" w14:textId="77777777" w:rsidR="00335C3D" w:rsidRPr="00A80B9E" w:rsidRDefault="00335C3D" w:rsidP="00335C3D">
      <w:pPr>
        <w:ind w:left="6663"/>
        <w:rPr>
          <w:rFonts w:ascii="Calibri" w:hAnsi="Calibri" w:cs="Calibri"/>
          <w:b/>
          <w:bCs/>
          <w:color w:val="000000"/>
        </w:rPr>
      </w:pPr>
      <w:r w:rsidRPr="00A80B9E">
        <w:rPr>
          <w:rFonts w:ascii="Calibri" w:hAnsi="Calibri" w:cs="Calibri"/>
          <w:b/>
          <w:bCs/>
          <w:color w:val="000000"/>
        </w:rPr>
        <w:t>Corso Manfredi, 182</w:t>
      </w:r>
    </w:p>
    <w:p w14:paraId="1991662B" w14:textId="77777777" w:rsidR="00335C3D" w:rsidRPr="00FD2BE4" w:rsidRDefault="00335C3D" w:rsidP="00335C3D">
      <w:pPr>
        <w:ind w:left="6663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A80B9E">
        <w:rPr>
          <w:rFonts w:ascii="Calibri" w:hAnsi="Calibri" w:cs="Calibri"/>
          <w:b/>
          <w:bCs/>
          <w:color w:val="000000"/>
        </w:rPr>
        <w:t>71043 Manfredonia (FG)</w:t>
      </w:r>
    </w:p>
    <w:p w14:paraId="705D2820" w14:textId="77777777" w:rsidR="00362727" w:rsidRPr="00335C3D" w:rsidRDefault="00362727" w:rsidP="00FD2BE4">
      <w:pPr>
        <w:rPr>
          <w:rFonts w:asciiTheme="minorHAnsi" w:hAnsiTheme="minorHAnsi" w:cstheme="minorHAnsi"/>
        </w:rPr>
      </w:pPr>
    </w:p>
    <w:p w14:paraId="40D941FF" w14:textId="77777777" w:rsidR="00362727" w:rsidRPr="00335C3D" w:rsidRDefault="00362727">
      <w:pPr>
        <w:jc w:val="both"/>
        <w:rPr>
          <w:rFonts w:asciiTheme="minorHAnsi" w:hAnsiTheme="minorHAnsi" w:cstheme="minorHAnsi"/>
        </w:rPr>
      </w:pPr>
    </w:p>
    <w:p w14:paraId="69C59C8A" w14:textId="13182693" w:rsidR="00362727" w:rsidRPr="00335C3D" w:rsidRDefault="00362727" w:rsidP="00C802B4">
      <w:pPr>
        <w:pStyle w:val="Paragrafoelenco"/>
        <w:widowControl/>
        <w:suppressAutoHyphens w:val="0"/>
        <w:autoSpaceDN w:val="0"/>
        <w:adjustRightInd w:val="0"/>
        <w:spacing w:line="276" w:lineRule="auto"/>
        <w:ind w:left="0"/>
        <w:contextualSpacing/>
        <w:jc w:val="both"/>
        <w:rPr>
          <w:rFonts w:asciiTheme="minorHAnsi" w:hAnsiTheme="minorHAnsi" w:cstheme="minorHAnsi"/>
          <w:color w:val="000000"/>
        </w:rPr>
      </w:pPr>
      <w:r w:rsidRPr="00335C3D">
        <w:rPr>
          <w:rFonts w:asciiTheme="minorHAnsi" w:hAnsiTheme="minorHAnsi" w:cstheme="minorHAnsi"/>
        </w:rPr>
        <w:t>Il / La sottoscritto/</w:t>
      </w:r>
      <w:r w:rsidR="00C802B4" w:rsidRPr="00335C3D">
        <w:rPr>
          <w:rFonts w:asciiTheme="minorHAnsi" w:hAnsiTheme="minorHAnsi" w:cstheme="minorHAnsi"/>
        </w:rPr>
        <w:t>a</w:t>
      </w:r>
      <w:r w:rsidRPr="00335C3D">
        <w:rPr>
          <w:rFonts w:asciiTheme="minorHAnsi" w:hAnsiTheme="minorHAnsi" w:cstheme="minorHAnsi"/>
        </w:rPr>
        <w:t>_________________________________</w:t>
      </w:r>
      <w:r w:rsidR="00C802B4" w:rsidRPr="00335C3D">
        <w:rPr>
          <w:rFonts w:asciiTheme="minorHAnsi" w:hAnsiTheme="minorHAnsi" w:cstheme="minorHAnsi"/>
        </w:rPr>
        <w:t>_______________________________</w:t>
      </w:r>
      <w:r w:rsidRPr="00335C3D">
        <w:rPr>
          <w:rFonts w:asciiTheme="minorHAnsi" w:hAnsiTheme="minorHAnsi" w:cstheme="minorHAnsi"/>
        </w:rPr>
        <w:t xml:space="preserve"> nato/a </w:t>
      </w:r>
      <w:proofErr w:type="spellStart"/>
      <w:r w:rsidRPr="00335C3D">
        <w:rPr>
          <w:rFonts w:asciiTheme="minorHAnsi" w:hAnsiTheme="minorHAnsi" w:cstheme="minorHAnsi"/>
        </w:rPr>
        <w:t>a</w:t>
      </w:r>
      <w:proofErr w:type="spellEnd"/>
      <w:r w:rsidRPr="00335C3D">
        <w:rPr>
          <w:rFonts w:asciiTheme="minorHAnsi" w:hAnsiTheme="minorHAnsi" w:cstheme="minorHAnsi"/>
        </w:rPr>
        <w:t xml:space="preserve"> _____________________________________________ (____) il _____/_____/_________ residente in ________________________ via/piazza_____________________________________ n. ______, C.A.P._________ Tel.________________________________, </w:t>
      </w:r>
      <w:r w:rsidR="000E28D7" w:rsidRPr="00335C3D">
        <w:rPr>
          <w:rFonts w:asciiTheme="minorHAnsi" w:hAnsiTheme="minorHAnsi" w:cstheme="minorHAnsi"/>
        </w:rPr>
        <w:t xml:space="preserve">PEC </w:t>
      </w:r>
      <w:r w:rsidRPr="00335C3D">
        <w:rPr>
          <w:rFonts w:asciiTheme="minorHAnsi" w:hAnsiTheme="minorHAnsi" w:cstheme="minorHAnsi"/>
        </w:rPr>
        <w:t>_______________________________, e-mail ___________________________________,</w:t>
      </w:r>
    </w:p>
    <w:p w14:paraId="5E93A929" w14:textId="7A65C77C" w:rsidR="009D3BE7" w:rsidRPr="00335C3D" w:rsidRDefault="009D3BE7">
      <w:pPr>
        <w:jc w:val="both"/>
        <w:rPr>
          <w:rFonts w:asciiTheme="minorHAnsi" w:hAnsiTheme="minorHAnsi" w:cstheme="minorHAnsi"/>
        </w:rPr>
      </w:pPr>
    </w:p>
    <w:p w14:paraId="05C4E3E9" w14:textId="2DA2EAAA" w:rsidR="00362727" w:rsidRPr="00335C3D" w:rsidRDefault="00362727">
      <w:pPr>
        <w:jc w:val="both"/>
        <w:rPr>
          <w:rFonts w:asciiTheme="minorHAnsi" w:hAnsiTheme="minorHAnsi" w:cstheme="minorHAnsi"/>
        </w:rPr>
      </w:pPr>
      <w:r w:rsidRPr="00335C3D">
        <w:rPr>
          <w:rFonts w:asciiTheme="minorHAnsi" w:hAnsiTheme="minorHAnsi" w:cstheme="minorHAnsi"/>
        </w:rPr>
        <w:t>ai sensi degli artt. 46 e 47 del D.P.R. n. 445/2000 e consapevole delle responsabilità e delle sanzioni penali previste dal successivo art. 76 del medesimo decreto per false attestazioni e dichiarazioni mendaci, sotto la propria personale responsabilità</w:t>
      </w:r>
      <w:r w:rsidR="0027341C" w:rsidRPr="00335C3D">
        <w:rPr>
          <w:rFonts w:asciiTheme="minorHAnsi" w:hAnsiTheme="minorHAnsi" w:cstheme="minorHAnsi"/>
        </w:rPr>
        <w:t>,</w:t>
      </w:r>
    </w:p>
    <w:p w14:paraId="54984B1C" w14:textId="77777777" w:rsidR="009D3BE7" w:rsidRPr="00335C3D" w:rsidRDefault="00362727" w:rsidP="009D3BE7">
      <w:pPr>
        <w:spacing w:before="120" w:after="120"/>
        <w:jc w:val="center"/>
        <w:rPr>
          <w:rFonts w:asciiTheme="minorHAnsi" w:hAnsiTheme="minorHAnsi" w:cstheme="minorHAnsi"/>
        </w:rPr>
      </w:pPr>
      <w:r w:rsidRPr="00335C3D">
        <w:rPr>
          <w:rFonts w:asciiTheme="minorHAnsi" w:hAnsiTheme="minorHAnsi" w:cstheme="minorHAnsi"/>
        </w:rPr>
        <w:t>D I C H I A R A</w:t>
      </w:r>
    </w:p>
    <w:p w14:paraId="38E0DF57" w14:textId="54BE7994" w:rsidR="00FC67E0" w:rsidRPr="00335C3D" w:rsidRDefault="009D3BE7" w:rsidP="009D3BE7">
      <w:pPr>
        <w:spacing w:before="120" w:after="120"/>
        <w:rPr>
          <w:rFonts w:asciiTheme="minorHAnsi" w:hAnsiTheme="minorHAnsi" w:cstheme="minorHAnsi"/>
        </w:rPr>
      </w:pPr>
      <w:r w:rsidRPr="00335C3D">
        <w:rPr>
          <w:rFonts w:asciiTheme="minorHAnsi" w:hAnsiTheme="minorHAnsi" w:cstheme="minorHAnsi"/>
        </w:rPr>
        <w:t>Le seguenti esperienze professionali:</w:t>
      </w:r>
    </w:p>
    <w:p w14:paraId="7B5209BA" w14:textId="207F9A18" w:rsidR="009D3BE7" w:rsidRPr="00335C3D" w:rsidRDefault="009D3BE7" w:rsidP="000E28D7">
      <w:pPr>
        <w:pStyle w:val="Paragrafoelenco"/>
        <w:numPr>
          <w:ilvl w:val="0"/>
          <w:numId w:val="10"/>
        </w:numPr>
        <w:spacing w:before="120" w:after="120"/>
        <w:jc w:val="both"/>
        <w:rPr>
          <w:rFonts w:asciiTheme="minorHAnsi" w:hAnsiTheme="minorHAnsi" w:cstheme="minorHAnsi"/>
        </w:rPr>
      </w:pPr>
      <w:r w:rsidRPr="00335C3D">
        <w:rPr>
          <w:rFonts w:asciiTheme="minorHAnsi" w:hAnsiTheme="minorHAnsi" w:cstheme="minorHAnsi"/>
        </w:rPr>
        <w:t xml:space="preserve">Attività di </w:t>
      </w:r>
      <w:r w:rsidR="00335C3D">
        <w:rPr>
          <w:rFonts w:asciiTheme="minorHAnsi" w:hAnsiTheme="minorHAnsi" w:cstheme="minorHAnsi"/>
        </w:rPr>
        <w:t>C</w:t>
      </w:r>
      <w:r w:rsidR="00335C3D" w:rsidRPr="00335C3D">
        <w:rPr>
          <w:rFonts w:asciiTheme="minorHAnsi" w:hAnsiTheme="minorHAnsi" w:cstheme="minorHAnsi"/>
        </w:rPr>
        <w:t>ollaborazione professionale di lavoro autonomo e/o lavoro dipendente per consulenza fiscale e/o del lavoro presso società o consorzi operanti nel campo dello sviluppo territoriale e promozione del territorio partecipate totalmente o parzialmente da enti pubblici</w:t>
      </w:r>
      <w:r w:rsidR="00335C3D">
        <w:rPr>
          <w:rFonts w:asciiTheme="minorHAnsi" w:hAnsiTheme="minorHAnsi" w:cstheme="minorHAnsi"/>
        </w:rPr>
        <w:t>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760"/>
        <w:gridCol w:w="1098"/>
        <w:gridCol w:w="673"/>
        <w:gridCol w:w="2384"/>
        <w:gridCol w:w="2713"/>
      </w:tblGrid>
      <w:tr w:rsidR="000E28D7" w:rsidRPr="00335C3D" w14:paraId="49476F38" w14:textId="77777777" w:rsidTr="00335C3D">
        <w:trPr>
          <w:jc w:val="center"/>
        </w:trPr>
        <w:tc>
          <w:tcPr>
            <w:tcW w:w="2760" w:type="dxa"/>
            <w:vAlign w:val="center"/>
          </w:tcPr>
          <w:p w14:paraId="2D350F70" w14:textId="67102FC1" w:rsidR="000E28D7" w:rsidRPr="00335C3D" w:rsidRDefault="00E16E62" w:rsidP="006E10F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35C3D">
              <w:rPr>
                <w:rFonts w:asciiTheme="minorHAnsi" w:hAnsiTheme="minorHAnsi" w:cstheme="minorHAnsi"/>
                <w:b/>
                <w:bCs/>
              </w:rPr>
              <w:t xml:space="preserve">Incarico  </w:t>
            </w:r>
          </w:p>
        </w:tc>
        <w:tc>
          <w:tcPr>
            <w:tcW w:w="1098" w:type="dxa"/>
            <w:vAlign w:val="center"/>
          </w:tcPr>
          <w:p w14:paraId="26428D14" w14:textId="599FB339" w:rsidR="000E28D7" w:rsidRPr="00335C3D" w:rsidRDefault="000E28D7" w:rsidP="006E10F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35C3D">
              <w:rPr>
                <w:rFonts w:asciiTheme="minorHAnsi" w:hAnsiTheme="minorHAnsi" w:cstheme="minorHAnsi"/>
                <w:b/>
                <w:bCs/>
              </w:rPr>
              <w:t>Periodo Dal - Al</w:t>
            </w:r>
          </w:p>
        </w:tc>
        <w:tc>
          <w:tcPr>
            <w:tcW w:w="673" w:type="dxa"/>
            <w:vAlign w:val="center"/>
          </w:tcPr>
          <w:p w14:paraId="462328EE" w14:textId="6E44B062" w:rsidR="000E28D7" w:rsidRPr="00335C3D" w:rsidRDefault="000E28D7" w:rsidP="006E10F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35C3D">
              <w:rPr>
                <w:rFonts w:asciiTheme="minorHAnsi" w:hAnsiTheme="minorHAnsi" w:cstheme="minorHAnsi"/>
                <w:b/>
                <w:bCs/>
              </w:rPr>
              <w:t>N. anni</w:t>
            </w:r>
          </w:p>
        </w:tc>
        <w:tc>
          <w:tcPr>
            <w:tcW w:w="2384" w:type="dxa"/>
            <w:vAlign w:val="center"/>
          </w:tcPr>
          <w:p w14:paraId="679E0377" w14:textId="73C42097" w:rsidR="000E28D7" w:rsidRPr="00335C3D" w:rsidRDefault="000E28D7" w:rsidP="006E10F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35C3D">
              <w:rPr>
                <w:rFonts w:asciiTheme="minorHAnsi" w:hAnsiTheme="minorHAnsi" w:cstheme="minorHAnsi"/>
                <w:b/>
                <w:bCs/>
              </w:rPr>
              <w:t>Committente</w:t>
            </w:r>
          </w:p>
        </w:tc>
        <w:tc>
          <w:tcPr>
            <w:tcW w:w="2713" w:type="dxa"/>
            <w:vAlign w:val="center"/>
          </w:tcPr>
          <w:p w14:paraId="33F7ECE2" w14:textId="4BEDF6CE" w:rsidR="000E28D7" w:rsidRPr="00335C3D" w:rsidRDefault="000E28D7" w:rsidP="006E10F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35C3D">
              <w:rPr>
                <w:rFonts w:asciiTheme="minorHAnsi" w:hAnsiTheme="minorHAnsi" w:cstheme="minorHAnsi"/>
                <w:b/>
                <w:bCs/>
              </w:rPr>
              <w:t>Attività</w:t>
            </w:r>
          </w:p>
        </w:tc>
      </w:tr>
      <w:tr w:rsidR="000E28D7" w:rsidRPr="00335C3D" w14:paraId="09BAF737" w14:textId="77777777" w:rsidTr="000E28D7">
        <w:trPr>
          <w:jc w:val="center"/>
        </w:trPr>
        <w:tc>
          <w:tcPr>
            <w:tcW w:w="2760" w:type="dxa"/>
          </w:tcPr>
          <w:p w14:paraId="503963DF" w14:textId="38852C6F" w:rsidR="000E28D7" w:rsidRPr="00335C3D" w:rsidRDefault="000E28D7" w:rsidP="009D3B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098" w:type="dxa"/>
          </w:tcPr>
          <w:p w14:paraId="24212402" w14:textId="77777777" w:rsidR="000E28D7" w:rsidRPr="00335C3D" w:rsidRDefault="000E28D7" w:rsidP="009D3B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14:paraId="0F2D63BB" w14:textId="77777777" w:rsidR="000E28D7" w:rsidRPr="00335C3D" w:rsidRDefault="000E28D7" w:rsidP="009D3B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2384" w:type="dxa"/>
          </w:tcPr>
          <w:p w14:paraId="44B93E79" w14:textId="4DE617D7" w:rsidR="000E28D7" w:rsidRPr="00335C3D" w:rsidRDefault="000E28D7" w:rsidP="009D3B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2713" w:type="dxa"/>
          </w:tcPr>
          <w:p w14:paraId="119E8758" w14:textId="77777777" w:rsidR="000E28D7" w:rsidRPr="00335C3D" w:rsidRDefault="000E28D7" w:rsidP="009D3B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0E28D7" w:rsidRPr="00335C3D" w14:paraId="569065B0" w14:textId="77777777" w:rsidTr="000E28D7">
        <w:trPr>
          <w:jc w:val="center"/>
        </w:trPr>
        <w:tc>
          <w:tcPr>
            <w:tcW w:w="2760" w:type="dxa"/>
          </w:tcPr>
          <w:p w14:paraId="61263B31" w14:textId="77777777" w:rsidR="000E28D7" w:rsidRPr="00335C3D" w:rsidRDefault="000E28D7" w:rsidP="009D3B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098" w:type="dxa"/>
          </w:tcPr>
          <w:p w14:paraId="0FE80F3C" w14:textId="77777777" w:rsidR="000E28D7" w:rsidRPr="00335C3D" w:rsidRDefault="000E28D7" w:rsidP="009D3B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14:paraId="50A6E054" w14:textId="77777777" w:rsidR="000E28D7" w:rsidRPr="00335C3D" w:rsidRDefault="000E28D7" w:rsidP="009D3B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2384" w:type="dxa"/>
          </w:tcPr>
          <w:p w14:paraId="12B9A776" w14:textId="5B57C17E" w:rsidR="000E28D7" w:rsidRPr="00335C3D" w:rsidRDefault="000E28D7" w:rsidP="009D3B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2713" w:type="dxa"/>
          </w:tcPr>
          <w:p w14:paraId="775A197A" w14:textId="77777777" w:rsidR="000E28D7" w:rsidRPr="00335C3D" w:rsidRDefault="000E28D7" w:rsidP="009D3B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0E28D7" w:rsidRPr="00335C3D" w14:paraId="64251F3B" w14:textId="77777777" w:rsidTr="000E28D7">
        <w:trPr>
          <w:jc w:val="center"/>
        </w:trPr>
        <w:tc>
          <w:tcPr>
            <w:tcW w:w="2760" w:type="dxa"/>
          </w:tcPr>
          <w:p w14:paraId="38F57B93" w14:textId="77777777" w:rsidR="000E28D7" w:rsidRPr="00335C3D" w:rsidRDefault="000E28D7" w:rsidP="009D3B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098" w:type="dxa"/>
          </w:tcPr>
          <w:p w14:paraId="2EEF3BCA" w14:textId="77777777" w:rsidR="000E28D7" w:rsidRPr="00335C3D" w:rsidRDefault="000E28D7" w:rsidP="009D3B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673" w:type="dxa"/>
          </w:tcPr>
          <w:p w14:paraId="633823E1" w14:textId="77777777" w:rsidR="000E28D7" w:rsidRPr="00335C3D" w:rsidRDefault="000E28D7" w:rsidP="009D3B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2384" w:type="dxa"/>
          </w:tcPr>
          <w:p w14:paraId="3C9282C1" w14:textId="2CF8E363" w:rsidR="000E28D7" w:rsidRPr="00335C3D" w:rsidRDefault="000E28D7" w:rsidP="009D3B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2713" w:type="dxa"/>
          </w:tcPr>
          <w:p w14:paraId="5BAF0379" w14:textId="77777777" w:rsidR="000E28D7" w:rsidRPr="00335C3D" w:rsidRDefault="000E28D7" w:rsidP="009D3BE7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</w:tbl>
    <w:p w14:paraId="3E4E3166" w14:textId="77777777" w:rsidR="009D3BE7" w:rsidRPr="00335C3D" w:rsidRDefault="009D3BE7" w:rsidP="009D3BE7">
      <w:pPr>
        <w:spacing w:before="120" w:after="120"/>
        <w:rPr>
          <w:rFonts w:asciiTheme="minorHAnsi" w:hAnsiTheme="minorHAnsi" w:cstheme="minorHAnsi"/>
        </w:rPr>
      </w:pPr>
    </w:p>
    <w:p w14:paraId="68374D0D" w14:textId="47B1CCC5" w:rsidR="00E16E62" w:rsidRPr="00335C3D" w:rsidRDefault="00335C3D" w:rsidP="00E16E62">
      <w:pPr>
        <w:pStyle w:val="Paragrafoelenco"/>
        <w:widowControl/>
        <w:numPr>
          <w:ilvl w:val="0"/>
          <w:numId w:val="10"/>
        </w:numPr>
        <w:suppressAutoHyphens w:val="0"/>
        <w:autoSpaceDE/>
        <w:contextualSpacing/>
        <w:jc w:val="both"/>
        <w:rPr>
          <w:rFonts w:asciiTheme="minorHAnsi" w:hAnsiTheme="minorHAnsi" w:cstheme="minorHAnsi"/>
        </w:rPr>
      </w:pPr>
      <w:r w:rsidRPr="00335C3D">
        <w:rPr>
          <w:rFonts w:asciiTheme="minorHAnsi" w:hAnsiTheme="minorHAnsi" w:cstheme="minorHAnsi"/>
        </w:rPr>
        <w:t>Incarichi di revisione contabile e/o partecipazione a collegi sindacali di enti pubblici</w:t>
      </w:r>
      <w:r>
        <w:rPr>
          <w:rFonts w:asciiTheme="minorHAnsi" w:hAnsiTheme="minorHAnsi" w:cstheme="minorHAnsi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96"/>
        <w:gridCol w:w="1053"/>
        <w:gridCol w:w="824"/>
        <w:gridCol w:w="2236"/>
        <w:gridCol w:w="2719"/>
      </w:tblGrid>
      <w:tr w:rsidR="000E28D7" w:rsidRPr="00335C3D" w14:paraId="4D5B0D16" w14:textId="77777777" w:rsidTr="000E28D7">
        <w:tc>
          <w:tcPr>
            <w:tcW w:w="2796" w:type="dxa"/>
          </w:tcPr>
          <w:p w14:paraId="1388D12A" w14:textId="2AFF77EF" w:rsidR="000E28D7" w:rsidRPr="00335C3D" w:rsidRDefault="00E16E62" w:rsidP="000565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35C3D">
              <w:rPr>
                <w:rFonts w:asciiTheme="minorHAnsi" w:hAnsiTheme="minorHAnsi" w:cstheme="minorHAnsi"/>
                <w:b/>
                <w:bCs/>
              </w:rPr>
              <w:t xml:space="preserve">Incarico  </w:t>
            </w:r>
          </w:p>
        </w:tc>
        <w:tc>
          <w:tcPr>
            <w:tcW w:w="1053" w:type="dxa"/>
          </w:tcPr>
          <w:p w14:paraId="02CCE66B" w14:textId="77777777" w:rsidR="000E28D7" w:rsidRPr="00335C3D" w:rsidRDefault="000E28D7" w:rsidP="000565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35C3D">
              <w:rPr>
                <w:rFonts w:asciiTheme="minorHAnsi" w:hAnsiTheme="minorHAnsi" w:cstheme="minorHAnsi"/>
                <w:b/>
                <w:bCs/>
              </w:rPr>
              <w:t>Periodo Dal - Al</w:t>
            </w:r>
          </w:p>
        </w:tc>
        <w:tc>
          <w:tcPr>
            <w:tcW w:w="824" w:type="dxa"/>
          </w:tcPr>
          <w:p w14:paraId="3AF0BCA3" w14:textId="121AF76D" w:rsidR="000E28D7" w:rsidRPr="00335C3D" w:rsidRDefault="000E28D7" w:rsidP="000565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35C3D">
              <w:rPr>
                <w:rFonts w:asciiTheme="minorHAnsi" w:hAnsiTheme="minorHAnsi" w:cstheme="minorHAnsi"/>
                <w:b/>
                <w:bCs/>
              </w:rPr>
              <w:t>N. Anni</w:t>
            </w:r>
          </w:p>
        </w:tc>
        <w:tc>
          <w:tcPr>
            <w:tcW w:w="2236" w:type="dxa"/>
          </w:tcPr>
          <w:p w14:paraId="09B051A8" w14:textId="67762831" w:rsidR="000E28D7" w:rsidRPr="00335C3D" w:rsidRDefault="000E28D7" w:rsidP="0005656B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35C3D">
              <w:rPr>
                <w:rFonts w:asciiTheme="minorHAnsi" w:hAnsiTheme="minorHAnsi" w:cstheme="minorHAnsi"/>
                <w:b/>
                <w:bCs/>
              </w:rPr>
              <w:t>Committente</w:t>
            </w:r>
          </w:p>
        </w:tc>
        <w:tc>
          <w:tcPr>
            <w:tcW w:w="2719" w:type="dxa"/>
          </w:tcPr>
          <w:p w14:paraId="4C394D66" w14:textId="77777777" w:rsidR="000E28D7" w:rsidRPr="00335C3D" w:rsidRDefault="000E28D7" w:rsidP="0005656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335C3D">
              <w:rPr>
                <w:rFonts w:asciiTheme="minorHAnsi" w:hAnsiTheme="minorHAnsi" w:cstheme="minorHAnsi"/>
                <w:b/>
                <w:bCs/>
              </w:rPr>
              <w:t>Attività</w:t>
            </w:r>
          </w:p>
        </w:tc>
      </w:tr>
      <w:tr w:rsidR="000E28D7" w:rsidRPr="00335C3D" w14:paraId="0DCA2D57" w14:textId="77777777" w:rsidTr="000E28D7">
        <w:tc>
          <w:tcPr>
            <w:tcW w:w="2796" w:type="dxa"/>
          </w:tcPr>
          <w:p w14:paraId="7DB56203" w14:textId="77777777" w:rsidR="000E28D7" w:rsidRPr="00335C3D" w:rsidRDefault="000E28D7" w:rsidP="0005656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053" w:type="dxa"/>
          </w:tcPr>
          <w:p w14:paraId="327E123D" w14:textId="77777777" w:rsidR="000E28D7" w:rsidRPr="00335C3D" w:rsidRDefault="000E28D7" w:rsidP="0005656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824" w:type="dxa"/>
          </w:tcPr>
          <w:p w14:paraId="4640EE44" w14:textId="77777777" w:rsidR="000E28D7" w:rsidRPr="00335C3D" w:rsidRDefault="000E28D7" w:rsidP="0005656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2236" w:type="dxa"/>
          </w:tcPr>
          <w:p w14:paraId="298E7F76" w14:textId="40819514" w:rsidR="000E28D7" w:rsidRPr="00335C3D" w:rsidRDefault="000E28D7" w:rsidP="0005656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2719" w:type="dxa"/>
          </w:tcPr>
          <w:p w14:paraId="5ABC886A" w14:textId="77777777" w:rsidR="000E28D7" w:rsidRPr="00335C3D" w:rsidRDefault="000E28D7" w:rsidP="0005656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0E28D7" w:rsidRPr="00335C3D" w14:paraId="420FF779" w14:textId="77777777" w:rsidTr="000E28D7">
        <w:tc>
          <w:tcPr>
            <w:tcW w:w="2796" w:type="dxa"/>
          </w:tcPr>
          <w:p w14:paraId="72C96EA1" w14:textId="77777777" w:rsidR="000E28D7" w:rsidRPr="00335C3D" w:rsidRDefault="000E28D7" w:rsidP="0005656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053" w:type="dxa"/>
          </w:tcPr>
          <w:p w14:paraId="34A611AC" w14:textId="77777777" w:rsidR="000E28D7" w:rsidRPr="00335C3D" w:rsidRDefault="000E28D7" w:rsidP="0005656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824" w:type="dxa"/>
          </w:tcPr>
          <w:p w14:paraId="092E805A" w14:textId="77777777" w:rsidR="000E28D7" w:rsidRPr="00335C3D" w:rsidRDefault="000E28D7" w:rsidP="0005656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2236" w:type="dxa"/>
          </w:tcPr>
          <w:p w14:paraId="6200BEA3" w14:textId="440183EA" w:rsidR="000E28D7" w:rsidRPr="00335C3D" w:rsidRDefault="000E28D7" w:rsidP="0005656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2719" w:type="dxa"/>
          </w:tcPr>
          <w:p w14:paraId="519E542C" w14:textId="77777777" w:rsidR="000E28D7" w:rsidRPr="00335C3D" w:rsidRDefault="000E28D7" w:rsidP="0005656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0E28D7" w:rsidRPr="00335C3D" w14:paraId="7717B77D" w14:textId="77777777" w:rsidTr="000E28D7">
        <w:tc>
          <w:tcPr>
            <w:tcW w:w="2796" w:type="dxa"/>
          </w:tcPr>
          <w:p w14:paraId="7E537022" w14:textId="77777777" w:rsidR="000E28D7" w:rsidRPr="00335C3D" w:rsidRDefault="000E28D7" w:rsidP="0005656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053" w:type="dxa"/>
          </w:tcPr>
          <w:p w14:paraId="6201C541" w14:textId="77777777" w:rsidR="000E28D7" w:rsidRPr="00335C3D" w:rsidRDefault="000E28D7" w:rsidP="0005656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824" w:type="dxa"/>
          </w:tcPr>
          <w:p w14:paraId="619C6F70" w14:textId="77777777" w:rsidR="000E28D7" w:rsidRPr="00335C3D" w:rsidRDefault="000E28D7" w:rsidP="0005656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2236" w:type="dxa"/>
          </w:tcPr>
          <w:p w14:paraId="78F94705" w14:textId="57FEB617" w:rsidR="000E28D7" w:rsidRPr="00335C3D" w:rsidRDefault="000E28D7" w:rsidP="0005656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2719" w:type="dxa"/>
          </w:tcPr>
          <w:p w14:paraId="0E26870D" w14:textId="77777777" w:rsidR="000E28D7" w:rsidRPr="00335C3D" w:rsidRDefault="000E28D7" w:rsidP="0005656B">
            <w:pPr>
              <w:spacing w:before="120" w:after="120"/>
              <w:rPr>
                <w:rFonts w:asciiTheme="minorHAnsi" w:hAnsiTheme="minorHAnsi" w:cstheme="minorHAnsi"/>
              </w:rPr>
            </w:pPr>
          </w:p>
        </w:tc>
      </w:tr>
    </w:tbl>
    <w:p w14:paraId="7D85D31B" w14:textId="77777777" w:rsidR="009D3BE7" w:rsidRPr="00335C3D" w:rsidRDefault="009D3BE7" w:rsidP="001F4FDC">
      <w:pPr>
        <w:widowControl/>
        <w:suppressAutoHyphens w:val="0"/>
        <w:autoSpaceDE/>
        <w:contextualSpacing/>
        <w:jc w:val="both"/>
        <w:rPr>
          <w:rFonts w:asciiTheme="minorHAnsi" w:hAnsiTheme="minorHAnsi" w:cstheme="minorHAnsi"/>
        </w:rPr>
      </w:pPr>
    </w:p>
    <w:p w14:paraId="2CA6705A" w14:textId="77777777" w:rsidR="00E16E62" w:rsidRPr="00335C3D" w:rsidRDefault="00E16E62" w:rsidP="009D3BE7">
      <w:pPr>
        <w:pStyle w:val="Paragrafoelenco"/>
        <w:widowControl/>
        <w:suppressAutoHyphens w:val="0"/>
        <w:autoSpaceDE/>
        <w:contextualSpacing/>
        <w:jc w:val="both"/>
        <w:rPr>
          <w:rFonts w:asciiTheme="minorHAnsi" w:hAnsiTheme="minorHAnsi" w:cstheme="minorHAnsi"/>
        </w:rPr>
      </w:pPr>
    </w:p>
    <w:p w14:paraId="2D2E0BD0" w14:textId="77777777" w:rsidR="00362727" w:rsidRPr="00335C3D" w:rsidRDefault="00362727">
      <w:pPr>
        <w:jc w:val="both"/>
        <w:rPr>
          <w:rFonts w:asciiTheme="minorHAnsi" w:hAnsiTheme="minorHAnsi" w:cstheme="minorHAnsi"/>
          <w:bCs/>
          <w:color w:val="000000"/>
        </w:rPr>
      </w:pPr>
      <w:r w:rsidRPr="00335C3D">
        <w:rPr>
          <w:rFonts w:asciiTheme="minorHAnsi" w:hAnsiTheme="minorHAnsi" w:cstheme="minorHAnsi"/>
          <w:bCs/>
          <w:color w:val="000000"/>
        </w:rPr>
        <w:t>Luogo e Data ______________________</w:t>
      </w:r>
    </w:p>
    <w:p w14:paraId="5A87F557" w14:textId="77777777" w:rsidR="00362727" w:rsidRPr="00335C3D" w:rsidRDefault="00362727">
      <w:pPr>
        <w:ind w:left="5103"/>
        <w:jc w:val="center"/>
        <w:rPr>
          <w:rFonts w:asciiTheme="minorHAnsi" w:hAnsiTheme="minorHAnsi" w:cstheme="minorHAnsi"/>
          <w:bCs/>
          <w:color w:val="000000"/>
        </w:rPr>
      </w:pPr>
      <w:r w:rsidRPr="00335C3D">
        <w:rPr>
          <w:rFonts w:asciiTheme="minorHAnsi" w:hAnsiTheme="minorHAnsi" w:cstheme="minorHAnsi"/>
          <w:bCs/>
          <w:color w:val="000000"/>
        </w:rPr>
        <w:t xml:space="preserve">FIRMA </w:t>
      </w:r>
    </w:p>
    <w:p w14:paraId="2CDBEF16" w14:textId="77777777" w:rsidR="00362727" w:rsidRPr="00335C3D" w:rsidRDefault="00362727">
      <w:pPr>
        <w:ind w:left="5103"/>
        <w:jc w:val="center"/>
        <w:rPr>
          <w:rFonts w:asciiTheme="minorHAnsi" w:hAnsiTheme="minorHAnsi" w:cstheme="minorHAnsi"/>
          <w:bCs/>
          <w:color w:val="000000"/>
        </w:rPr>
      </w:pPr>
    </w:p>
    <w:p w14:paraId="40E74755" w14:textId="35FA23B2" w:rsidR="00362727" w:rsidRPr="00335C3D" w:rsidRDefault="00362727" w:rsidP="00335C3D">
      <w:pPr>
        <w:ind w:left="5103"/>
        <w:jc w:val="center"/>
        <w:rPr>
          <w:rFonts w:asciiTheme="minorHAnsi" w:hAnsiTheme="minorHAnsi" w:cstheme="minorHAnsi"/>
        </w:rPr>
      </w:pPr>
      <w:r w:rsidRPr="00335C3D">
        <w:rPr>
          <w:rFonts w:asciiTheme="minorHAnsi" w:hAnsiTheme="minorHAnsi" w:cstheme="minorHAnsi"/>
          <w:bCs/>
          <w:color w:val="000000"/>
        </w:rPr>
        <w:t>____________________________________</w:t>
      </w:r>
    </w:p>
    <w:sectPr w:rsidR="00362727" w:rsidRPr="00335C3D">
      <w:headerReference w:type="default" r:id="rId8"/>
      <w:pgSz w:w="11906" w:h="16838"/>
      <w:pgMar w:top="851" w:right="1134" w:bottom="1082" w:left="1134" w:header="709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C7EC6" w14:textId="77777777" w:rsidR="00FE3B16" w:rsidRDefault="00FE3B16">
      <w:r>
        <w:separator/>
      </w:r>
    </w:p>
  </w:endnote>
  <w:endnote w:type="continuationSeparator" w:id="0">
    <w:p w14:paraId="151E108D" w14:textId="77777777" w:rsidR="00FE3B16" w:rsidRDefault="00FE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C1436" w14:textId="77777777" w:rsidR="00FE3B16" w:rsidRDefault="00FE3B16">
      <w:r>
        <w:separator/>
      </w:r>
    </w:p>
  </w:footnote>
  <w:footnote w:type="continuationSeparator" w:id="0">
    <w:p w14:paraId="52D939B2" w14:textId="77777777" w:rsidR="00FE3B16" w:rsidRDefault="00FE3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27C72" w14:textId="77777777" w:rsidR="00C44EB4" w:rsidRPr="00C44EB4" w:rsidRDefault="00C44EB4" w:rsidP="00C44EB4">
    <w:pPr>
      <w:pStyle w:val="Intestazione"/>
      <w:jc w:val="center"/>
      <w:rPr>
        <w:rFonts w:ascii="Calibri" w:hAnsi="Calibri" w:cs="Verdana"/>
        <w:b/>
        <w:sz w:val="24"/>
        <w:szCs w:val="24"/>
      </w:rPr>
    </w:pPr>
    <w:r w:rsidRPr="00C44EB4">
      <w:rPr>
        <w:rFonts w:ascii="Calibri" w:hAnsi="Calibri" w:cs="Verdana"/>
        <w:b/>
        <w:sz w:val="24"/>
        <w:szCs w:val="24"/>
      </w:rPr>
      <w:t>SCHEDA RIEPILOGATIVA DELLE ESPERIENZE PROFESSIONALI</w:t>
    </w:r>
  </w:p>
  <w:p w14:paraId="60ACD902" w14:textId="03E1FF02" w:rsidR="00C44EB4" w:rsidRPr="00C44EB4" w:rsidRDefault="00C44EB4" w:rsidP="00C44EB4">
    <w:pPr>
      <w:pStyle w:val="Intestazione"/>
      <w:jc w:val="center"/>
      <w:rPr>
        <w:rFonts w:ascii="Calibri" w:hAnsi="Calibri" w:cs="Verdana"/>
        <w:b/>
        <w:sz w:val="24"/>
        <w:szCs w:val="24"/>
      </w:rPr>
    </w:pPr>
    <w:r w:rsidRPr="00C44EB4">
      <w:rPr>
        <w:rFonts w:ascii="Calibri" w:hAnsi="Calibri" w:cs="Verdana"/>
        <w:b/>
        <w:sz w:val="24"/>
        <w:szCs w:val="24"/>
      </w:rPr>
      <w:t xml:space="preserve">AVVISO PUBBLICO PER LA SELEZIONE </w:t>
    </w:r>
    <w:r>
      <w:rPr>
        <w:rFonts w:ascii="Calibri" w:hAnsi="Calibri" w:cs="Verdana"/>
        <w:b/>
        <w:sz w:val="24"/>
        <w:szCs w:val="24"/>
      </w:rPr>
      <w:t>DEL CONSULENTE FISCALE E DEL LAVORO</w:t>
    </w:r>
  </w:p>
  <w:p w14:paraId="620E1963" w14:textId="77777777" w:rsidR="00C44EB4" w:rsidRPr="00C44EB4" w:rsidRDefault="00C44EB4" w:rsidP="00C44EB4">
    <w:pPr>
      <w:pStyle w:val="Intestazione"/>
      <w:rPr>
        <w:rFonts w:ascii="Calibri" w:hAnsi="Calibri" w:cs="Verdana"/>
        <w:b/>
        <w:sz w:val="24"/>
        <w:szCs w:val="24"/>
      </w:rPr>
    </w:pPr>
  </w:p>
  <w:p w14:paraId="51F0C7E0" w14:textId="77777777" w:rsidR="00C44EB4" w:rsidRPr="00C44EB4" w:rsidRDefault="00C44EB4" w:rsidP="00C44EB4">
    <w:pPr>
      <w:pStyle w:val="Intestazione"/>
      <w:jc w:val="right"/>
      <w:rPr>
        <w:rFonts w:ascii="Calibri" w:hAnsi="Calibri" w:cs="Verdana"/>
        <w:b/>
        <w:sz w:val="24"/>
        <w:szCs w:val="24"/>
      </w:rPr>
    </w:pPr>
  </w:p>
  <w:p w14:paraId="1D30BF35" w14:textId="77777777" w:rsidR="00C44EB4" w:rsidRPr="00C44EB4" w:rsidRDefault="00C44EB4" w:rsidP="00C44EB4">
    <w:pPr>
      <w:pStyle w:val="Intestazione"/>
      <w:jc w:val="right"/>
      <w:rPr>
        <w:rFonts w:ascii="Calibri" w:hAnsi="Calibri" w:cs="Verdana"/>
        <w:b/>
        <w:sz w:val="24"/>
        <w:szCs w:val="24"/>
      </w:rPr>
    </w:pPr>
    <w:r w:rsidRPr="00C44EB4">
      <w:rPr>
        <w:rFonts w:ascii="Calibri" w:hAnsi="Calibri" w:cs="Verdana"/>
        <w:b/>
        <w:sz w:val="24"/>
        <w:szCs w:val="24"/>
      </w:rPr>
      <w:t xml:space="preserve">ALLEGATO B </w:t>
    </w:r>
  </w:p>
  <w:p w14:paraId="7BC67EB3" w14:textId="77777777" w:rsidR="00973297" w:rsidRDefault="0097329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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Verdana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pStyle w:val="Titolo2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10FC3FA1"/>
    <w:multiLevelType w:val="hybridMultilevel"/>
    <w:tmpl w:val="7A4423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25F9E"/>
    <w:multiLevelType w:val="hybridMultilevel"/>
    <w:tmpl w:val="11400876"/>
    <w:lvl w:ilvl="0" w:tplc="F0A6CF8A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0C52AD"/>
    <w:multiLevelType w:val="hybridMultilevel"/>
    <w:tmpl w:val="04BA9F5C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EF0A31"/>
    <w:multiLevelType w:val="hybridMultilevel"/>
    <w:tmpl w:val="4838FDF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856AA0"/>
    <w:multiLevelType w:val="hybridMultilevel"/>
    <w:tmpl w:val="7034F73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F145B4"/>
    <w:multiLevelType w:val="hybridMultilevel"/>
    <w:tmpl w:val="2F425064"/>
    <w:lvl w:ilvl="0" w:tplc="4DE4B5A0">
      <w:start w:val="4"/>
      <w:numFmt w:val="bullet"/>
      <w:lvlText w:val="-"/>
      <w:lvlJc w:val="left"/>
      <w:pPr>
        <w:ind w:left="502" w:hanging="360"/>
      </w:pPr>
      <w:rPr>
        <w:rFonts w:ascii="Verdana" w:eastAsia="Calibri" w:hAnsi="Verdan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1109B2"/>
    <w:multiLevelType w:val="multilevel"/>
    <w:tmpl w:val="3C60BA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1" w15:restartNumberingAfterBreak="0">
    <w:nsid w:val="7DE755FB"/>
    <w:multiLevelType w:val="hybridMultilevel"/>
    <w:tmpl w:val="04BA9F5C"/>
    <w:lvl w:ilvl="0" w:tplc="340281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888585">
    <w:abstractNumId w:val="0"/>
  </w:num>
  <w:num w:numId="2" w16cid:durableId="1050303153">
    <w:abstractNumId w:val="1"/>
  </w:num>
  <w:num w:numId="3" w16cid:durableId="1775898265">
    <w:abstractNumId w:val="2"/>
  </w:num>
  <w:num w:numId="4" w16cid:durableId="215313134">
    <w:abstractNumId w:val="3"/>
  </w:num>
  <w:num w:numId="5" w16cid:durableId="1076632334">
    <w:abstractNumId w:val="10"/>
  </w:num>
  <w:num w:numId="6" w16cid:durableId="383606638">
    <w:abstractNumId w:val="9"/>
  </w:num>
  <w:num w:numId="7" w16cid:durableId="50543241">
    <w:abstractNumId w:val="8"/>
  </w:num>
  <w:num w:numId="8" w16cid:durableId="1726445046">
    <w:abstractNumId w:val="7"/>
  </w:num>
  <w:num w:numId="9" w16cid:durableId="301811182">
    <w:abstractNumId w:val="4"/>
  </w:num>
  <w:num w:numId="10" w16cid:durableId="785081861">
    <w:abstractNumId w:val="11"/>
  </w:num>
  <w:num w:numId="11" w16cid:durableId="1368677210">
    <w:abstractNumId w:val="5"/>
  </w:num>
  <w:num w:numId="12" w16cid:durableId="19159720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845"/>
    <w:rsid w:val="00005A8A"/>
    <w:rsid w:val="00056141"/>
    <w:rsid w:val="00066529"/>
    <w:rsid w:val="00092770"/>
    <w:rsid w:val="00097787"/>
    <w:rsid w:val="00097E33"/>
    <w:rsid w:val="000E28D7"/>
    <w:rsid w:val="00103796"/>
    <w:rsid w:val="00111DD5"/>
    <w:rsid w:val="00142438"/>
    <w:rsid w:val="00150B7C"/>
    <w:rsid w:val="00171E54"/>
    <w:rsid w:val="001C5682"/>
    <w:rsid w:val="001E40A2"/>
    <w:rsid w:val="001F3400"/>
    <w:rsid w:val="001F4FDC"/>
    <w:rsid w:val="00203571"/>
    <w:rsid w:val="00233403"/>
    <w:rsid w:val="00262DE6"/>
    <w:rsid w:val="0027341C"/>
    <w:rsid w:val="002769F0"/>
    <w:rsid w:val="002A2B63"/>
    <w:rsid w:val="002C243F"/>
    <w:rsid w:val="002D5581"/>
    <w:rsid w:val="002D7CB9"/>
    <w:rsid w:val="00335C3D"/>
    <w:rsid w:val="00362727"/>
    <w:rsid w:val="00362EC5"/>
    <w:rsid w:val="003640EA"/>
    <w:rsid w:val="003970B4"/>
    <w:rsid w:val="00400EE2"/>
    <w:rsid w:val="004218BF"/>
    <w:rsid w:val="004765AB"/>
    <w:rsid w:val="004B0303"/>
    <w:rsid w:val="004B5042"/>
    <w:rsid w:val="00505A5B"/>
    <w:rsid w:val="00590FDA"/>
    <w:rsid w:val="005B5213"/>
    <w:rsid w:val="005C0F90"/>
    <w:rsid w:val="005E09B6"/>
    <w:rsid w:val="00616724"/>
    <w:rsid w:val="006A5D64"/>
    <w:rsid w:val="006B64BC"/>
    <w:rsid w:val="006D32CA"/>
    <w:rsid w:val="006E10FC"/>
    <w:rsid w:val="006F738B"/>
    <w:rsid w:val="00742E00"/>
    <w:rsid w:val="0077109A"/>
    <w:rsid w:val="00787971"/>
    <w:rsid w:val="00792420"/>
    <w:rsid w:val="008031C3"/>
    <w:rsid w:val="008A5845"/>
    <w:rsid w:val="00905CC7"/>
    <w:rsid w:val="009232A7"/>
    <w:rsid w:val="0095519E"/>
    <w:rsid w:val="00973297"/>
    <w:rsid w:val="009D3BE7"/>
    <w:rsid w:val="00A05632"/>
    <w:rsid w:val="00A13838"/>
    <w:rsid w:val="00A75FDE"/>
    <w:rsid w:val="00AD7372"/>
    <w:rsid w:val="00AF4926"/>
    <w:rsid w:val="00B50868"/>
    <w:rsid w:val="00BC2B50"/>
    <w:rsid w:val="00C44EB4"/>
    <w:rsid w:val="00C77251"/>
    <w:rsid w:val="00C802B4"/>
    <w:rsid w:val="00CA534D"/>
    <w:rsid w:val="00D77FA9"/>
    <w:rsid w:val="00DE755B"/>
    <w:rsid w:val="00E06975"/>
    <w:rsid w:val="00E16E62"/>
    <w:rsid w:val="00E917DC"/>
    <w:rsid w:val="00EB1CFC"/>
    <w:rsid w:val="00EE1D33"/>
    <w:rsid w:val="00F016CA"/>
    <w:rsid w:val="00F172D9"/>
    <w:rsid w:val="00F57320"/>
    <w:rsid w:val="00F80ECD"/>
    <w:rsid w:val="00FC67E0"/>
    <w:rsid w:val="00FD2BE4"/>
    <w:rsid w:val="00FD354C"/>
    <w:rsid w:val="00FD5841"/>
    <w:rsid w:val="00FE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79FEE83"/>
  <w15:chartTrackingRefBased/>
  <w15:docId w15:val="{703F818B-CB67-4506-86EF-315CE5C62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E w:val="0"/>
    </w:pPr>
    <w:rPr>
      <w:lang w:eastAsia="ar-SA"/>
    </w:rPr>
  </w:style>
  <w:style w:type="paragraph" w:styleId="Titolo1">
    <w:name w:val="heading 1"/>
    <w:basedOn w:val="Normale"/>
    <w:next w:val="Normale"/>
    <w:qFormat/>
    <w:pPr>
      <w:keepNext/>
      <w:keepLines/>
      <w:pageBreakBefore/>
      <w:numPr>
        <w:numId w:val="1"/>
      </w:numPr>
      <w:tabs>
        <w:tab w:val="left" w:pos="567"/>
      </w:tabs>
      <w:spacing w:after="240"/>
      <w:outlineLvl w:val="0"/>
    </w:pPr>
    <w:rPr>
      <w:b/>
      <w:bCs/>
      <w:smallCaps/>
      <w:sz w:val="28"/>
      <w:szCs w:val="28"/>
    </w:rPr>
  </w:style>
  <w:style w:type="paragraph" w:styleId="Titolo2">
    <w:name w:val="heading 2"/>
    <w:basedOn w:val="Normale"/>
    <w:next w:val="Normale"/>
    <w:qFormat/>
    <w:pPr>
      <w:keepNext/>
      <w:keepLines/>
      <w:numPr>
        <w:numId w:val="4"/>
      </w:numPr>
      <w:spacing w:before="240" w:after="60" w:line="360" w:lineRule="auto"/>
      <w:outlineLvl w:val="1"/>
    </w:pPr>
    <w:rPr>
      <w:b/>
      <w:bCs/>
      <w:smallCaps/>
      <w:sz w:val="24"/>
      <w:szCs w:val="26"/>
    </w:rPr>
  </w:style>
  <w:style w:type="paragraph" w:styleId="Titolo9">
    <w:name w:val="heading 9"/>
    <w:basedOn w:val="Normale"/>
    <w:next w:val="Normale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Calibri" w:eastAsia="Times New Roman" w:hAnsi="Calibri" w:cs="Verdan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Calibri" w:eastAsia="Times New Roman" w:hAnsi="Calibri" w:cs="Verdana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Calibri" w:eastAsia="Times New Roman" w:hAnsi="Calibri" w:cs="Verdana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Calibri" w:eastAsia="Times New Roman" w:hAnsi="Calibri" w:cs="Verdana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Wingdings" w:hAnsi="Wingdings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  <w:rPr>
      <w:rFonts w:ascii="Calibri" w:eastAsia="Times New Roman" w:hAnsi="Calibri" w:cs="Verdana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Calibri" w:eastAsia="Times New Roman" w:hAnsi="Calibri" w:cs="Verdana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Calibri" w:eastAsia="Times New Roman" w:hAnsi="Calibri" w:cs="Verdana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Calibri" w:eastAsia="Times New Roman" w:hAnsi="Calibri" w:cs="Verdana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Caratterepredefinitoparagrafo">
    <w:name w:val="Carattere predefinito paragrafo"/>
  </w:style>
  <w:style w:type="character" w:customStyle="1" w:styleId="Titolo1Carattere">
    <w:name w:val="Titolo 1 Carattere"/>
    <w:rPr>
      <w:rFonts w:eastAsia="Times New Roman"/>
      <w:b/>
      <w:bCs/>
      <w:smallCaps/>
      <w:sz w:val="28"/>
      <w:szCs w:val="28"/>
    </w:rPr>
  </w:style>
  <w:style w:type="character" w:customStyle="1" w:styleId="Titolo2Carattere">
    <w:name w:val="Titolo 2 Carattere"/>
    <w:rPr>
      <w:rFonts w:eastAsia="Times New Roman"/>
      <w:b/>
      <w:bCs/>
      <w:smallCaps/>
      <w:sz w:val="24"/>
      <w:szCs w:val="26"/>
    </w:rPr>
  </w:style>
  <w:style w:type="character" w:styleId="Titolodellibro">
    <w:name w:val="Book Title"/>
    <w:qFormat/>
    <w:rPr>
      <w:b/>
      <w:bCs/>
      <w:smallCaps/>
      <w:spacing w:val="5"/>
    </w:rPr>
  </w:style>
  <w:style w:type="character" w:customStyle="1" w:styleId="NessunaspaziaturaCarattere">
    <w:name w:val="Nessuna spaziatura Carattere"/>
    <w:rPr>
      <w:rFonts w:ascii="Calibri" w:eastAsia="Times New Roman" w:hAnsi="Calibri"/>
      <w:sz w:val="22"/>
      <w:szCs w:val="22"/>
      <w:lang w:val="it-IT" w:eastAsia="ar-SA" w:bidi="ar-SA"/>
    </w:rPr>
  </w:style>
  <w:style w:type="character" w:customStyle="1" w:styleId="IntestazioneCarattere">
    <w:name w:val="Intestazione Carattere"/>
    <w:rPr>
      <w:rFonts w:eastAsia="Times New Roman"/>
    </w:rPr>
  </w:style>
  <w:style w:type="character" w:customStyle="1" w:styleId="PidipaginaCarattere">
    <w:name w:val="Piè di pagina Carattere"/>
    <w:rPr>
      <w:rFonts w:eastAsia="Times New Roman"/>
    </w:rPr>
  </w:style>
  <w:style w:type="character" w:customStyle="1" w:styleId="Titolo9Carattere">
    <w:name w:val="Titolo 9 Carattere"/>
    <w:rPr>
      <w:rFonts w:ascii="Arial" w:eastAsia="Times New Roman" w:hAnsi="Arial" w:cs="Arial"/>
      <w:sz w:val="22"/>
      <w:szCs w:val="22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TitoloCarattere">
    <w:name w:val="Titolo Carattere"/>
    <w:rPr>
      <w:rFonts w:ascii="Cambria" w:eastAsia="Times New Roman" w:hAnsi="Cambria"/>
      <w:b/>
      <w:bCs/>
      <w:kern w:val="1"/>
      <w:sz w:val="32"/>
      <w:szCs w:val="32"/>
    </w:rPr>
  </w:style>
  <w:style w:type="character" w:customStyle="1" w:styleId="TestonotaapidipaginaCarattere">
    <w:name w:val="Testo nota a piè di pagina Carattere"/>
    <w:rPr>
      <w:rFonts w:eastAsia="Times New Roman"/>
    </w:rPr>
  </w:style>
  <w:style w:type="character" w:customStyle="1" w:styleId="Caratteredellanota">
    <w:name w:val="Carattere della nota"/>
    <w:rPr>
      <w:vertAlign w:val="superscript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Nessunaspaziatura">
    <w:name w:val="No Spacing"/>
    <w:qFormat/>
    <w:pPr>
      <w:suppressAutoHyphens/>
    </w:pPr>
    <w:rPr>
      <w:rFonts w:ascii="Calibri" w:hAnsi="Calibri"/>
      <w:sz w:val="22"/>
      <w:szCs w:val="22"/>
      <w:lang w:eastAsia="ar-SA"/>
    </w:rPr>
  </w:style>
  <w:style w:type="paragraph" w:styleId="Intestazione">
    <w:name w:val="header"/>
    <w:basedOn w:val="Normale"/>
  </w:style>
  <w:style w:type="paragraph" w:styleId="Pidipagina">
    <w:name w:val="footer"/>
    <w:basedOn w:val="Normale"/>
  </w:style>
  <w:style w:type="paragraph" w:styleId="Paragrafoelenco">
    <w:name w:val="List Paragraph"/>
    <w:basedOn w:val="Normale"/>
    <w:uiPriority w:val="99"/>
    <w:qFormat/>
    <w:pPr>
      <w:ind w:left="720"/>
    </w:pPr>
  </w:style>
  <w:style w:type="paragraph" w:styleId="Titolo">
    <w:name w:val="Title"/>
    <w:basedOn w:val="Normale"/>
    <w:next w:val="Normale"/>
    <w:qFormat/>
    <w:pPr>
      <w:widowControl/>
      <w:autoSpaceDE/>
      <w:spacing w:before="240" w:after="60"/>
      <w:jc w:val="center"/>
    </w:pPr>
    <w:rPr>
      <w:rFonts w:ascii="Cambria" w:hAnsi="Cambria"/>
      <w:b/>
      <w:bCs/>
      <w:kern w:val="1"/>
      <w:sz w:val="32"/>
      <w:szCs w:val="32"/>
    </w:rPr>
  </w:style>
  <w:style w:type="paragraph" w:styleId="Sottotitolo">
    <w:name w:val="Subtitle"/>
    <w:basedOn w:val="Intestazione1"/>
    <w:next w:val="Corpodeltesto"/>
    <w:qFormat/>
    <w:pPr>
      <w:jc w:val="center"/>
    </w:pPr>
    <w:rPr>
      <w:i/>
      <w:iCs/>
    </w:rPr>
  </w:style>
  <w:style w:type="paragraph" w:styleId="Testonotaapidipagina">
    <w:name w:val="footnote text"/>
    <w:basedOn w:val="Normale"/>
  </w:style>
  <w:style w:type="paragraph" w:customStyle="1" w:styleId="Contenutocornice">
    <w:name w:val="Contenuto cornice"/>
    <w:basedOn w:val="Corpodeltesto"/>
  </w:style>
  <w:style w:type="character" w:styleId="Rimandonotaapidipagina">
    <w:name w:val="footnote reference"/>
    <w:uiPriority w:val="99"/>
    <w:semiHidden/>
    <w:unhideWhenUsed/>
    <w:rsid w:val="00056141"/>
    <w:rPr>
      <w:vertAlign w:val="superscript"/>
    </w:rPr>
  </w:style>
  <w:style w:type="table" w:styleId="Grigliatabella">
    <w:name w:val="Table Grid"/>
    <w:basedOn w:val="Tabellanormale"/>
    <w:uiPriority w:val="59"/>
    <w:rsid w:val="009D3B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CFAE9-AA46-4533-8BA1-F216D4C84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</vt:lpstr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</dc:title>
  <dc:subject/>
  <dc:creator>Angelo Cirone</dc:creator>
  <cp:keywords/>
  <cp:lastModifiedBy>Gal Daunofantino</cp:lastModifiedBy>
  <cp:revision>18</cp:revision>
  <cp:lastPrinted>2025-09-16T15:54:00Z</cp:lastPrinted>
  <dcterms:created xsi:type="dcterms:W3CDTF">2025-09-10T10:31:00Z</dcterms:created>
  <dcterms:modified xsi:type="dcterms:W3CDTF">2026-04-13T18:04:00Z</dcterms:modified>
</cp:coreProperties>
</file>